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78B" w:rsidRDefault="00C2478B" w:rsidP="00C2478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5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88"/>
        <w:gridCol w:w="284"/>
      </w:tblGrid>
      <w:tr w:rsidR="00C2478B" w:rsidTr="00C2478B">
        <w:tc>
          <w:tcPr>
            <w:tcW w:w="8188" w:type="dxa"/>
          </w:tcPr>
          <w:p w:rsidR="00C2478B" w:rsidRDefault="00C2478B" w:rsidP="00833B35">
            <w:pPr>
              <w:framePr w:w="9901" w:h="3181" w:hRule="exact" w:wrap="notBeside" w:vAnchor="page" w:hAnchor="page" w:x="1207" w:y="1156"/>
              <w:widowControl w:val="0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РОССИЙСКАЯ ФЕДЕРАЦИЯ                         </w:t>
            </w:r>
            <w:r w:rsidR="00833B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</w:p>
          <w:p w:rsidR="00C2478B" w:rsidRDefault="00C2478B" w:rsidP="00C2478B">
            <w:pPr>
              <w:framePr w:w="9901" w:h="3181" w:hRule="exact" w:wrap="notBeside" w:vAnchor="page" w:hAnchor="page" w:x="1207" w:y="1156"/>
              <w:widowControl w:val="0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Администрация</w:t>
            </w:r>
          </w:p>
          <w:p w:rsidR="00C2478B" w:rsidRDefault="00C2478B" w:rsidP="00C2478B">
            <w:pPr>
              <w:framePr w:w="9901" w:h="3181" w:hRule="exact" w:wrap="notBeside" w:vAnchor="page" w:hAnchor="page" w:x="1207" w:y="1156"/>
              <w:widowControl w:val="0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сельского поселения</w:t>
            </w:r>
          </w:p>
          <w:p w:rsidR="00C2478B" w:rsidRDefault="00C2478B" w:rsidP="00C2478B">
            <w:pPr>
              <w:framePr w:w="9901" w:h="3181" w:hRule="exact" w:wrap="notBeside" w:vAnchor="page" w:hAnchor="page" w:x="1207" w:y="1156"/>
              <w:widowControl w:val="0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Александровка</w:t>
            </w:r>
          </w:p>
          <w:p w:rsidR="00C2478B" w:rsidRDefault="00C2478B" w:rsidP="00C2478B">
            <w:pPr>
              <w:framePr w:w="9901" w:h="3181" w:hRule="exact" w:wrap="notBeside" w:vAnchor="page" w:hAnchor="page" w:x="1207" w:y="1156"/>
              <w:widowControl w:val="0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муниципального района</w:t>
            </w:r>
          </w:p>
          <w:p w:rsidR="00C2478B" w:rsidRDefault="00C2478B" w:rsidP="00C2478B">
            <w:pPr>
              <w:framePr w:w="9901" w:h="3181" w:hRule="exact" w:wrap="notBeside" w:vAnchor="page" w:hAnchor="page" w:x="1207" w:y="1156"/>
              <w:widowControl w:val="0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Кинель-Черкасский</w:t>
            </w:r>
          </w:p>
          <w:p w:rsidR="00C2478B" w:rsidRDefault="00C2478B" w:rsidP="00C2478B">
            <w:pPr>
              <w:framePr w:w="9901" w:h="3181" w:hRule="exact" w:wrap="notBeside" w:vAnchor="page" w:hAnchor="page" w:x="1207" w:y="1156"/>
              <w:widowControl w:val="0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Самарской области</w:t>
            </w:r>
          </w:p>
          <w:p w:rsidR="00C2478B" w:rsidRDefault="00C2478B" w:rsidP="00C2478B">
            <w:pPr>
              <w:framePr w:w="9901" w:h="3181" w:hRule="exact" w:wrap="notBeside" w:vAnchor="page" w:hAnchor="page" w:x="1207" w:y="1156"/>
              <w:widowControl w:val="0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478B" w:rsidRDefault="00C2478B" w:rsidP="00C2478B">
            <w:pPr>
              <w:framePr w:w="9901" w:h="3181" w:hRule="exact" w:wrap="notBeside" w:vAnchor="page" w:hAnchor="page" w:x="1207" w:y="1156"/>
              <w:widowControl w:val="0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ПОСТАНОВЛЕНИЕ</w:t>
            </w:r>
          </w:p>
          <w:p w:rsidR="00C2478B" w:rsidRDefault="00C2478B" w:rsidP="00C2478B">
            <w:pPr>
              <w:framePr w:w="9901" w:h="3181" w:hRule="exact" w:wrap="notBeside" w:vAnchor="page" w:hAnchor="page" w:x="1207" w:y="1156"/>
              <w:widowControl w:val="0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478B" w:rsidRDefault="00833B35" w:rsidP="00C2478B">
            <w:pPr>
              <w:framePr w:w="9901" w:h="3181" w:hRule="exact" w:wrap="notBeside" w:vAnchor="page" w:hAnchor="page" w:x="1207" w:y="1156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от  03.09.2024г. № 56</w:t>
            </w:r>
          </w:p>
          <w:p w:rsidR="00C2478B" w:rsidRDefault="00C2478B" w:rsidP="00C2478B">
            <w:pPr>
              <w:framePr w:w="9901" w:h="3181" w:hRule="exact" w:wrap="notBeside" w:vAnchor="page" w:hAnchor="page" w:x="1207" w:y="1156"/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C2478B" w:rsidRDefault="00C2478B" w:rsidP="00C2478B">
            <w:pPr>
              <w:framePr w:w="9901" w:h="3181" w:hRule="exact" w:wrap="notBeside" w:vAnchor="page" w:hAnchor="page" w:x="1207" w:y="1156"/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Style w:val="af5"/>
        <w:tblpPr w:leftFromText="180" w:rightFromText="180" w:vertAnchor="text" w:horzAnchor="page" w:tblpX="1360" w:tblpY="37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2"/>
        <w:gridCol w:w="5321"/>
      </w:tblGrid>
      <w:tr w:rsidR="00C2478B" w:rsidTr="00C2478B">
        <w:tc>
          <w:tcPr>
            <w:tcW w:w="4852" w:type="dxa"/>
          </w:tcPr>
          <w:p w:rsidR="00C2478B" w:rsidRDefault="00C2478B" w:rsidP="00C2478B">
            <w:pPr>
              <w:spacing w:after="10" w:line="238" w:lineRule="auto"/>
              <w:ind w:right="9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[Об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Александровка муниципального района Кинель-Черкасский Самарской области</w:t>
            </w: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]</w:t>
            </w:r>
          </w:p>
          <w:p w:rsidR="00C2478B" w:rsidRDefault="00C2478B" w:rsidP="00C2478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1" w:type="dxa"/>
          </w:tcPr>
          <w:p w:rsidR="00C2478B" w:rsidRDefault="00C2478B" w:rsidP="00C2478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478B" w:rsidRDefault="00C2478B" w:rsidP="00C2478B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478B" w:rsidRPr="00913DE9" w:rsidRDefault="00C2478B" w:rsidP="00C2478B">
      <w:pPr>
        <w:pStyle w:val="af7"/>
        <w:spacing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913DE9">
        <w:rPr>
          <w:rFonts w:ascii="Times New Roman" w:hAnsi="Times New Roman"/>
          <w:sz w:val="24"/>
          <w:szCs w:val="24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ПОСТАНОВЛЯЮ:</w:t>
      </w:r>
    </w:p>
    <w:p w:rsidR="00C2478B" w:rsidRPr="00913DE9" w:rsidRDefault="00C2478B" w:rsidP="00C2478B">
      <w:pPr>
        <w:pStyle w:val="af7"/>
        <w:spacing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913DE9">
        <w:rPr>
          <w:rFonts w:ascii="Times New Roman" w:hAnsi="Times New Roman"/>
          <w:sz w:val="24"/>
          <w:szCs w:val="24"/>
        </w:rPr>
        <w:t xml:space="preserve">1. Утвердить Административный регламент предоставления муниципальной услуги </w:t>
      </w:r>
      <w:r w:rsidRPr="00913DE9">
        <w:rPr>
          <w:rFonts w:ascii="Times New Roman" w:hAnsi="Times New Roman"/>
          <w:bCs/>
          <w:sz w:val="24"/>
          <w:szCs w:val="24"/>
        </w:rPr>
        <w:t>«Подготовка и утверждение документации по планировке территории»</w:t>
      </w:r>
      <w:r w:rsidRPr="00913DE9">
        <w:rPr>
          <w:rFonts w:ascii="Times New Roman" w:hAnsi="Times New Roman"/>
          <w:sz w:val="24"/>
          <w:szCs w:val="24"/>
        </w:rPr>
        <w:t xml:space="preserve"> на территории сельского поселения Александровка муниципального района Кинель-Черкасский Самарской области.</w:t>
      </w:r>
    </w:p>
    <w:p w:rsidR="00C2478B" w:rsidRPr="00913DE9" w:rsidRDefault="00C2478B" w:rsidP="00C2478B">
      <w:pPr>
        <w:pStyle w:val="af7"/>
        <w:spacing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913DE9">
        <w:rPr>
          <w:rFonts w:ascii="Times New Roman" w:hAnsi="Times New Roman"/>
          <w:sz w:val="24"/>
          <w:szCs w:val="24"/>
        </w:rPr>
        <w:t>2. Признать утратившим силу постановление Администрации сельского поселения Александровка муниципального района Кинель-Черкасский Самарской области от 27.10.2023г. № 79 «Об утверждении Административного регламента предоставления муниципальной услуги «Подготовка и утверждение документации по планировке территории»на территории сельского поселения Александровка муниципального района Кинель-Черкасский Самарской области».</w:t>
      </w:r>
    </w:p>
    <w:p w:rsidR="00C2478B" w:rsidRPr="00913DE9" w:rsidRDefault="00C2478B" w:rsidP="00C2478B">
      <w:pPr>
        <w:pStyle w:val="af7"/>
        <w:spacing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913DE9">
        <w:rPr>
          <w:rFonts w:ascii="Times New Roman" w:hAnsi="Times New Roman"/>
          <w:sz w:val="24"/>
          <w:szCs w:val="24"/>
        </w:rPr>
        <w:t xml:space="preserve">3. Опубликовать настоящее постановление в газете «Александровские вести» и разместить на официальном сайте Администрации Кинель-Черкасского района по ссылке: </w:t>
      </w:r>
      <w:hyperlink r:id="rId9" w:history="1">
        <w:r w:rsidRPr="00913DE9">
          <w:rPr>
            <w:rStyle w:val="a6"/>
            <w:rFonts w:ascii="Times New Roman" w:hAnsi="Times New Roman"/>
            <w:sz w:val="24"/>
            <w:szCs w:val="24"/>
          </w:rPr>
          <w:t>https://www.kinel-cherkassy.ru/index.php/adm/30174-selskoe-poselenie-aleksandrovka</w:t>
        </w:r>
      </w:hyperlink>
      <w:r w:rsidRPr="00913DE9">
        <w:rPr>
          <w:rFonts w:ascii="Times New Roman" w:hAnsi="Times New Roman"/>
          <w:sz w:val="24"/>
          <w:szCs w:val="24"/>
        </w:rPr>
        <w:t>.</w:t>
      </w:r>
    </w:p>
    <w:p w:rsidR="00C2478B" w:rsidRPr="00913DE9" w:rsidRDefault="00C2478B" w:rsidP="00C2478B">
      <w:pPr>
        <w:pStyle w:val="af7"/>
        <w:spacing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913DE9">
        <w:rPr>
          <w:rFonts w:ascii="Times New Roman" w:hAnsi="Times New Roman"/>
          <w:sz w:val="24"/>
          <w:szCs w:val="24"/>
        </w:rPr>
        <w:t>3. Контроль за выполнением настоящего постановления оставляю за собою.</w:t>
      </w:r>
    </w:p>
    <w:p w:rsidR="00C2478B" w:rsidRPr="00913DE9" w:rsidRDefault="00C2478B" w:rsidP="00C2478B">
      <w:pPr>
        <w:pStyle w:val="af7"/>
        <w:spacing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913DE9">
        <w:rPr>
          <w:rFonts w:ascii="Times New Roman" w:hAnsi="Times New Roman"/>
          <w:sz w:val="24"/>
          <w:szCs w:val="24"/>
        </w:rPr>
        <w:t>4. Настоящее постановление вступает в силу со дня его официального опубликования.</w:t>
      </w:r>
    </w:p>
    <w:p w:rsidR="00C2478B" w:rsidRPr="00913DE9" w:rsidRDefault="00C2478B" w:rsidP="00C2478B">
      <w:pPr>
        <w:widowControl w:val="0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478B" w:rsidRPr="00913DE9" w:rsidRDefault="00C2478B" w:rsidP="00C2478B">
      <w:pPr>
        <w:widowControl w:val="0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478B" w:rsidRPr="00913DE9" w:rsidRDefault="00C2478B" w:rsidP="00C2478B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DE9">
        <w:rPr>
          <w:rFonts w:ascii="Times New Roman" w:hAnsi="Times New Roman" w:cs="Times New Roman"/>
          <w:sz w:val="24"/>
          <w:szCs w:val="24"/>
        </w:rPr>
        <w:t>Глава сельского поселения Александровка                  В.Н. Аверьянова</w:t>
      </w:r>
    </w:p>
    <w:p w:rsidR="00C2478B" w:rsidRDefault="00C2478B" w:rsidP="00C2478B">
      <w:pPr>
        <w:widowControl w:val="0"/>
        <w:autoSpaceDE w:val="0"/>
        <w:autoSpaceDN w:val="0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C2478B" w:rsidRDefault="00C2478B" w:rsidP="00C2478B">
      <w:pPr>
        <w:widowControl w:val="0"/>
        <w:autoSpaceDE w:val="0"/>
        <w:autoSpaceDN w:val="0"/>
        <w:ind w:firstLine="540"/>
        <w:jc w:val="right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C2478B" w:rsidRDefault="00C2478B" w:rsidP="00C2478B">
      <w:pPr>
        <w:widowControl w:val="0"/>
        <w:autoSpaceDE w:val="0"/>
        <w:autoSpaceDN w:val="0"/>
        <w:ind w:firstLine="540"/>
        <w:jc w:val="right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C2478B" w:rsidRDefault="00C2478B" w:rsidP="00C2478B">
      <w:pPr>
        <w:widowControl w:val="0"/>
        <w:autoSpaceDE w:val="0"/>
        <w:autoSpaceDN w:val="0"/>
        <w:ind w:firstLine="540"/>
        <w:jc w:val="right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C2478B" w:rsidRDefault="00C2478B" w:rsidP="00C2478B">
      <w:pPr>
        <w:widowControl w:val="0"/>
        <w:autoSpaceDE w:val="0"/>
        <w:autoSpaceDN w:val="0"/>
        <w:ind w:firstLine="540"/>
        <w:jc w:val="right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C2478B" w:rsidRDefault="00C2478B" w:rsidP="00C2478B">
      <w:pPr>
        <w:widowControl w:val="0"/>
        <w:autoSpaceDE w:val="0"/>
        <w:autoSpaceDN w:val="0"/>
        <w:ind w:firstLine="540"/>
        <w:jc w:val="right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C2478B" w:rsidRDefault="00C2478B" w:rsidP="00C2478B">
      <w:pPr>
        <w:widowControl w:val="0"/>
        <w:autoSpaceDE w:val="0"/>
        <w:autoSpaceDN w:val="0"/>
        <w:ind w:firstLine="540"/>
        <w:jc w:val="right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C2478B" w:rsidRDefault="00307EB3" w:rsidP="00C2478B">
      <w:pPr>
        <w:widowControl w:val="0"/>
        <w:autoSpaceDE w:val="0"/>
        <w:autoSpaceDN w:val="0"/>
        <w:ind w:firstLine="540"/>
        <w:jc w:val="right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FA08E5" w:rsidRDefault="00307EB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FA08E5" w:rsidRPr="00082EF8" w:rsidRDefault="00307EB3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082EF8">
        <w:rPr>
          <w:rFonts w:ascii="Times New Roman" w:hAnsi="Times New Roman" w:cs="Times New Roman"/>
          <w:sz w:val="24"/>
          <w:szCs w:val="24"/>
          <w:lang w:eastAsia="ru-RU"/>
        </w:rPr>
        <w:t>поселения Александровка</w:t>
      </w:r>
    </w:p>
    <w:p w:rsidR="00FA08E5" w:rsidRPr="00082EF8" w:rsidRDefault="00307EB3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82EF8">
        <w:rPr>
          <w:rFonts w:ascii="Times New Roman" w:hAnsi="Times New Roman" w:cs="Times New Roman"/>
          <w:sz w:val="24"/>
          <w:szCs w:val="24"/>
          <w:lang w:eastAsia="ru-RU"/>
        </w:rPr>
        <w:t>муниципального района Кинель-Черкасский</w:t>
      </w:r>
    </w:p>
    <w:p w:rsidR="00FA08E5" w:rsidRPr="00082EF8" w:rsidRDefault="00307EB3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82EF8">
        <w:rPr>
          <w:rFonts w:ascii="Times New Roman" w:hAnsi="Times New Roman" w:cs="Times New Roman"/>
          <w:sz w:val="24"/>
          <w:szCs w:val="24"/>
          <w:lang w:eastAsia="ru-RU"/>
        </w:rPr>
        <w:t xml:space="preserve"> Самарской области</w:t>
      </w:r>
    </w:p>
    <w:p w:rsidR="00FA08E5" w:rsidRPr="00082EF8" w:rsidRDefault="00307EB3">
      <w:pPr>
        <w:widowControl w:val="0"/>
        <w:autoSpaceDE w:val="0"/>
        <w:autoSpaceDN w:val="0"/>
        <w:ind w:firstLine="540"/>
        <w:jc w:val="right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82EF8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от </w:t>
      </w:r>
      <w:r w:rsidR="00833B35">
        <w:rPr>
          <w:rFonts w:ascii="Times New Roman" w:eastAsia="SimSun" w:hAnsi="Times New Roman" w:cs="Times New Roman"/>
          <w:sz w:val="24"/>
          <w:szCs w:val="24"/>
          <w:lang w:eastAsia="ru-RU"/>
        </w:rPr>
        <w:t>03.09.2024 г.№ 56</w:t>
      </w:r>
    </w:p>
    <w:p w:rsidR="00FA08E5" w:rsidRPr="00082EF8" w:rsidRDefault="00FA08E5">
      <w:pPr>
        <w:keepNext/>
        <w:keepLines/>
        <w:spacing w:after="11" w:line="248" w:lineRule="auto"/>
        <w:ind w:left="2664" w:right="878" w:hanging="1813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18E7" w:rsidRDefault="005918E7">
      <w:pPr>
        <w:keepNext/>
        <w:keepLines/>
        <w:spacing w:after="11" w:line="248" w:lineRule="auto"/>
        <w:ind w:left="2664" w:right="878" w:hanging="1813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08E8" w:rsidRPr="00082EF8" w:rsidRDefault="00D908E8">
      <w:pPr>
        <w:keepNext/>
        <w:keepLines/>
        <w:spacing w:after="11" w:line="248" w:lineRule="auto"/>
        <w:ind w:left="2664" w:right="878" w:hanging="1813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08E5" w:rsidRPr="00F440EA" w:rsidRDefault="00307EB3">
      <w:pPr>
        <w:keepNext/>
        <w:keepLines/>
        <w:spacing w:after="11" w:line="248" w:lineRule="auto"/>
        <w:ind w:left="2664" w:right="878" w:hanging="1813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40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Административный регламент </w:t>
      </w:r>
    </w:p>
    <w:p w:rsidR="00FA08E5" w:rsidRPr="00F440EA" w:rsidRDefault="00307EB3">
      <w:pPr>
        <w:keepNext/>
        <w:keepLines/>
        <w:spacing w:after="11" w:line="248" w:lineRule="auto"/>
        <w:ind w:left="2664" w:right="878" w:hanging="1813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40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предоставления муниципальной услуги</w:t>
      </w:r>
    </w:p>
    <w:p w:rsidR="00FA08E5" w:rsidRPr="00F440EA" w:rsidRDefault="00307EB3">
      <w:pPr>
        <w:spacing w:after="10" w:line="238" w:lineRule="auto"/>
        <w:ind w:left="105" w:right="95" w:hanging="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40EA">
        <w:rPr>
          <w:rFonts w:ascii="Times New Roman" w:hAnsi="Times New Roman" w:cs="Times New Roman"/>
          <w:b/>
          <w:bCs/>
          <w:sz w:val="24"/>
          <w:szCs w:val="24"/>
        </w:rPr>
        <w:t>«Подготовка и утверждение документации по планировке территории»</w:t>
      </w:r>
    </w:p>
    <w:p w:rsidR="00FA08E5" w:rsidRPr="00F440EA" w:rsidRDefault="00FA08E5">
      <w:pPr>
        <w:spacing w:after="10" w:line="238" w:lineRule="auto"/>
        <w:ind w:left="105" w:right="95" w:hanging="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08E5" w:rsidRPr="00F440EA" w:rsidRDefault="00FA08E5">
      <w:pPr>
        <w:spacing w:after="5" w:line="253" w:lineRule="auto"/>
        <w:ind w:right="441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8E5" w:rsidRPr="00F440EA" w:rsidRDefault="00307EB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0EA">
        <w:rPr>
          <w:rFonts w:ascii="Times New Roman" w:hAnsi="Times New Roman" w:cs="Times New Roman"/>
          <w:b/>
          <w:sz w:val="24"/>
          <w:szCs w:val="24"/>
        </w:rPr>
        <w:t xml:space="preserve">Раздел I. </w:t>
      </w:r>
    </w:p>
    <w:p w:rsidR="00FA08E5" w:rsidRPr="00F440EA" w:rsidRDefault="00307EB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0EA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FA08E5" w:rsidRPr="00F440EA" w:rsidRDefault="00FA08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8E5" w:rsidRPr="00F440EA" w:rsidRDefault="00307EB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0EA">
        <w:rPr>
          <w:rFonts w:ascii="Times New Roman" w:hAnsi="Times New Roman" w:cs="Times New Roman"/>
          <w:b/>
          <w:sz w:val="24"/>
          <w:szCs w:val="24"/>
        </w:rPr>
        <w:t>Предмет регулирования Административного регламента</w:t>
      </w:r>
    </w:p>
    <w:p w:rsidR="00FA08E5" w:rsidRPr="00F440EA" w:rsidRDefault="00307EB3" w:rsidP="00307EB3">
      <w:pPr>
        <w:numPr>
          <w:ilvl w:val="1"/>
          <w:numId w:val="2"/>
        </w:numPr>
        <w:spacing w:after="160" w:line="259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40EA">
        <w:rPr>
          <w:rFonts w:ascii="Times New Roman" w:hAnsi="Times New Roman" w:cs="Times New Roman"/>
          <w:sz w:val="24"/>
          <w:szCs w:val="24"/>
        </w:rPr>
        <w:t xml:space="preserve">Настоящий Административный регламент устанавливает порядок и стандарт предоставления администрацией сельского поселения </w:t>
      </w:r>
      <w:r w:rsidR="006024A2" w:rsidRPr="00F440EA">
        <w:rPr>
          <w:rFonts w:ascii="Times New Roman" w:hAnsi="Times New Roman" w:cs="Times New Roman"/>
          <w:sz w:val="24"/>
          <w:szCs w:val="24"/>
        </w:rPr>
        <w:t>Александровка</w:t>
      </w:r>
      <w:r w:rsidRPr="00F440EA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6024A2" w:rsidRPr="00F440EA">
        <w:rPr>
          <w:rFonts w:ascii="Times New Roman" w:hAnsi="Times New Roman" w:cs="Times New Roman"/>
          <w:sz w:val="24"/>
          <w:szCs w:val="24"/>
        </w:rPr>
        <w:t>Кинель-Черкасский</w:t>
      </w:r>
      <w:r w:rsidRPr="00F440EA">
        <w:rPr>
          <w:rFonts w:ascii="Times New Roman" w:hAnsi="Times New Roman" w:cs="Times New Roman"/>
          <w:sz w:val="24"/>
          <w:szCs w:val="24"/>
        </w:rPr>
        <w:t xml:space="preserve"> Самарской областимуниципальной услуги «Подготовка и утверждение документации по планировке территории»в случаях, предусмотренных частями 5, 5.1 статьи 45 Градостроительного кодекса Российской Федерации. </w:t>
      </w:r>
    </w:p>
    <w:p w:rsidR="00FA08E5" w:rsidRPr="00F440EA" w:rsidRDefault="00307EB3" w:rsidP="006024A2">
      <w:pPr>
        <w:pStyle w:val="32"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  <w:bookmarkStart w:id="0" w:name="bookmark2"/>
      <w:r w:rsidRPr="00F440EA">
        <w:rPr>
          <w:sz w:val="24"/>
          <w:szCs w:val="24"/>
        </w:rPr>
        <w:t>Круг Заявителей</w:t>
      </w:r>
      <w:bookmarkEnd w:id="0"/>
    </w:p>
    <w:p w:rsidR="005918E7" w:rsidRPr="00F440EA" w:rsidRDefault="005918E7" w:rsidP="006024A2">
      <w:pPr>
        <w:pStyle w:val="32"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</w:p>
    <w:p w:rsidR="00FA08E5" w:rsidRPr="00F440EA" w:rsidRDefault="00307EB3" w:rsidP="00F440EA">
      <w:pPr>
        <w:pStyle w:val="af0"/>
        <w:tabs>
          <w:tab w:val="left" w:pos="1096"/>
        </w:tabs>
        <w:spacing w:line="326" w:lineRule="exact"/>
        <w:ind w:firstLineChars="150" w:firstLine="360"/>
        <w:jc w:val="both"/>
      </w:pPr>
      <w:r w:rsidRPr="00F440EA">
        <w:t>1.2 Муниципальная услуга представляется физическим и юридическим лицам (далее - заявитель). 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в установленном законодательством Российской Федерации порядке (далее – представитель заявителя).</w:t>
      </w:r>
      <w:r w:rsidRPr="00F440EA">
        <w:tab/>
      </w:r>
    </w:p>
    <w:p w:rsidR="00307EB3" w:rsidRPr="00F440EA" w:rsidRDefault="00307EB3" w:rsidP="006024A2">
      <w:pPr>
        <w:tabs>
          <w:tab w:val="right" w:pos="9923"/>
        </w:tabs>
        <w:autoSpaceDE w:val="0"/>
        <w:autoSpaceDN w:val="0"/>
        <w:adjustRightInd w:val="0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40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Требование предоставления заявителю муниципальной услуги</w:t>
      </w:r>
    </w:p>
    <w:p w:rsidR="00307EB3" w:rsidRPr="00F440EA" w:rsidRDefault="00307EB3" w:rsidP="006024A2">
      <w:pPr>
        <w:tabs>
          <w:tab w:val="right" w:pos="9923"/>
        </w:tabs>
        <w:autoSpaceDE w:val="0"/>
        <w:autoSpaceDN w:val="0"/>
        <w:adjustRightInd w:val="0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40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соответствии с вариантом предоставления муниципальной услуги,</w:t>
      </w:r>
    </w:p>
    <w:p w:rsidR="00FA08E5" w:rsidRPr="00F440EA" w:rsidRDefault="00307EB3" w:rsidP="006024A2">
      <w:pPr>
        <w:tabs>
          <w:tab w:val="right" w:pos="9923"/>
        </w:tabs>
        <w:autoSpaceDE w:val="0"/>
        <w:autoSpaceDN w:val="0"/>
        <w:adjustRightInd w:val="0"/>
        <w:ind w:firstLine="709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440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соответствующим признакам заявителя, определенным в результате анкетирования, проводимого органом,предоставляющим услугудалее - профилирование), а также результата, за предоставлением которого обратился заявитель</w:t>
      </w:r>
    </w:p>
    <w:p w:rsidR="00307EB3" w:rsidRPr="00F440EA" w:rsidRDefault="00307EB3" w:rsidP="00307EB3">
      <w:pPr>
        <w:pStyle w:val="af0"/>
        <w:tabs>
          <w:tab w:val="left" w:pos="3030"/>
        </w:tabs>
        <w:spacing w:line="322" w:lineRule="exact"/>
        <w:ind w:firstLine="360"/>
        <w:jc w:val="both"/>
      </w:pPr>
      <w:r w:rsidRPr="00F440EA">
        <w:t>1.3.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№ 1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:rsidR="00FA08E5" w:rsidRPr="00F440EA" w:rsidRDefault="00307EB3" w:rsidP="00307EB3">
      <w:pPr>
        <w:pStyle w:val="af0"/>
        <w:tabs>
          <w:tab w:val="left" w:pos="3030"/>
        </w:tabs>
        <w:spacing w:line="322" w:lineRule="exact"/>
        <w:ind w:firstLine="360"/>
        <w:jc w:val="both"/>
      </w:pPr>
      <w:r w:rsidRPr="00F440EA">
        <w:t>1.4. 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FA08E5" w:rsidRPr="00F440EA" w:rsidRDefault="00307EB3">
      <w:pPr>
        <w:pStyle w:val="32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bookmarkStart w:id="1" w:name="bookmark5"/>
      <w:r w:rsidRPr="00F440EA">
        <w:rPr>
          <w:sz w:val="24"/>
          <w:szCs w:val="24"/>
        </w:rPr>
        <w:t xml:space="preserve">Раздел II. </w:t>
      </w:r>
    </w:p>
    <w:p w:rsidR="00FA08E5" w:rsidRPr="00F440EA" w:rsidRDefault="00307EB3">
      <w:pPr>
        <w:pStyle w:val="32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F440EA">
        <w:rPr>
          <w:sz w:val="24"/>
          <w:szCs w:val="24"/>
        </w:rPr>
        <w:t xml:space="preserve">Стандарт предоставления муниципальной услуги </w:t>
      </w:r>
    </w:p>
    <w:p w:rsidR="00FA08E5" w:rsidRPr="00F440EA" w:rsidRDefault="00FA08E5">
      <w:pPr>
        <w:pStyle w:val="32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</w:p>
    <w:p w:rsidR="00FA08E5" w:rsidRPr="00F440EA" w:rsidRDefault="00307EB3">
      <w:pPr>
        <w:pStyle w:val="32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F440EA">
        <w:rPr>
          <w:sz w:val="24"/>
          <w:szCs w:val="24"/>
        </w:rPr>
        <w:t>Наименование муниципальной услуги</w:t>
      </w:r>
      <w:bookmarkEnd w:id="1"/>
    </w:p>
    <w:p w:rsidR="00FA08E5" w:rsidRPr="00F440EA" w:rsidRDefault="00FA08E5">
      <w:pPr>
        <w:pStyle w:val="32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</w:p>
    <w:p w:rsidR="00FA08E5" w:rsidRPr="00F440EA" w:rsidRDefault="00307EB3" w:rsidP="00370A93">
      <w:pPr>
        <w:pStyle w:val="af0"/>
        <w:numPr>
          <w:ilvl w:val="0"/>
          <w:numId w:val="3"/>
        </w:numPr>
        <w:tabs>
          <w:tab w:val="left" w:pos="1446"/>
        </w:tabs>
        <w:spacing w:after="0" w:line="326" w:lineRule="exact"/>
        <w:ind w:firstLine="360"/>
        <w:jc w:val="both"/>
      </w:pPr>
      <w:r w:rsidRPr="00F440EA">
        <w:t>Наименование муниципальной услуги - «Подготовка и утверждение документации по планировке территории» (далее – услуга).</w:t>
      </w:r>
    </w:p>
    <w:p w:rsidR="00FA08E5" w:rsidRPr="00F440EA" w:rsidRDefault="00FA08E5" w:rsidP="00370A93">
      <w:pPr>
        <w:pStyle w:val="32"/>
        <w:shd w:val="clear" w:color="auto" w:fill="auto"/>
        <w:spacing w:after="0" w:line="250" w:lineRule="exact"/>
        <w:ind w:firstLine="0"/>
        <w:jc w:val="both"/>
        <w:rPr>
          <w:sz w:val="24"/>
          <w:szCs w:val="24"/>
        </w:rPr>
      </w:pPr>
      <w:bookmarkStart w:id="2" w:name="bookmark6"/>
    </w:p>
    <w:p w:rsidR="00FA08E5" w:rsidRPr="00F440EA" w:rsidRDefault="00307EB3" w:rsidP="00370A93">
      <w:pPr>
        <w:pStyle w:val="32"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  <w:r w:rsidRPr="00F440EA">
        <w:rPr>
          <w:sz w:val="24"/>
          <w:szCs w:val="24"/>
        </w:rPr>
        <w:t>Наименование органа местного самоуправления, предоставляющего</w:t>
      </w:r>
      <w:bookmarkEnd w:id="2"/>
    </w:p>
    <w:p w:rsidR="00FA08E5" w:rsidRPr="00F440EA" w:rsidRDefault="00307EB3" w:rsidP="00370A93">
      <w:pPr>
        <w:pStyle w:val="32"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  <w:bookmarkStart w:id="3" w:name="bookmark7"/>
      <w:r w:rsidRPr="00F440EA">
        <w:rPr>
          <w:sz w:val="24"/>
          <w:szCs w:val="24"/>
        </w:rPr>
        <w:t>муниципальную услугу</w:t>
      </w:r>
      <w:bookmarkEnd w:id="3"/>
    </w:p>
    <w:p w:rsidR="00FA08E5" w:rsidRPr="00F440EA" w:rsidRDefault="00FA08E5" w:rsidP="00370A93">
      <w:pPr>
        <w:pStyle w:val="32"/>
        <w:shd w:val="clear" w:color="auto" w:fill="auto"/>
        <w:spacing w:after="0" w:line="250" w:lineRule="exact"/>
        <w:ind w:firstLine="0"/>
        <w:jc w:val="both"/>
        <w:rPr>
          <w:sz w:val="24"/>
          <w:szCs w:val="24"/>
        </w:rPr>
      </w:pPr>
    </w:p>
    <w:p w:rsidR="00307EB3" w:rsidRPr="00F440EA" w:rsidRDefault="00307EB3" w:rsidP="00F440EA">
      <w:pPr>
        <w:tabs>
          <w:tab w:val="left" w:pos="1210"/>
        </w:tabs>
        <w:ind w:firstLineChars="157" w:firstLine="37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40EA">
        <w:rPr>
          <w:rFonts w:ascii="Times New Roman" w:eastAsia="Calibri" w:hAnsi="Times New Roman" w:cs="Times New Roman"/>
          <w:sz w:val="24"/>
          <w:szCs w:val="24"/>
        </w:rPr>
        <w:t xml:space="preserve">2.2. Услуга предоставляется </w:t>
      </w:r>
      <w:r w:rsidRPr="00F440EA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Администрацией сельского поселения </w:t>
      </w:r>
      <w:r w:rsidR="006024A2" w:rsidRPr="00F440EA">
        <w:rPr>
          <w:rFonts w:ascii="Times New Roman" w:eastAsia="Calibri" w:hAnsi="Times New Roman" w:cs="Times New Roman"/>
          <w:bCs/>
          <w:sz w:val="24"/>
          <w:szCs w:val="24"/>
        </w:rPr>
        <w:t>Александровка</w:t>
      </w:r>
      <w:r w:rsidRPr="00F440EA">
        <w:rPr>
          <w:rFonts w:ascii="Times New Roman" w:eastAsia="Calibri" w:hAnsi="Times New Roman" w:cs="Times New Roman"/>
          <w:bCs/>
          <w:sz w:val="24"/>
          <w:szCs w:val="24"/>
        </w:rPr>
        <w:t xml:space="preserve"> муниципального района </w:t>
      </w:r>
      <w:r w:rsidR="006024A2" w:rsidRPr="00F440EA">
        <w:rPr>
          <w:rFonts w:ascii="Times New Roman" w:eastAsia="Calibri" w:hAnsi="Times New Roman" w:cs="Times New Roman"/>
          <w:bCs/>
          <w:sz w:val="24"/>
          <w:szCs w:val="24"/>
        </w:rPr>
        <w:t>Кинель-Черкасский</w:t>
      </w:r>
      <w:r w:rsidRPr="00F440EA">
        <w:rPr>
          <w:rFonts w:ascii="Times New Roman" w:eastAsia="Calibri" w:hAnsi="Times New Roman" w:cs="Times New Roman"/>
          <w:bCs/>
          <w:sz w:val="24"/>
          <w:szCs w:val="24"/>
        </w:rPr>
        <w:t xml:space="preserve"> Самарской области (далее – </w:t>
      </w:r>
      <w:r w:rsidR="00705F86" w:rsidRPr="00F440EA">
        <w:rPr>
          <w:rFonts w:ascii="Times New Roman" w:eastAsia="Calibri" w:hAnsi="Times New Roman" w:cs="Times New Roman"/>
          <w:bCs/>
          <w:sz w:val="24"/>
          <w:szCs w:val="24"/>
        </w:rPr>
        <w:t>уполномоченный орган</w:t>
      </w:r>
      <w:r w:rsidRPr="00F440EA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Pr="00F440E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07EB3" w:rsidRPr="00F440EA" w:rsidRDefault="00307EB3" w:rsidP="00F440EA">
      <w:pPr>
        <w:tabs>
          <w:tab w:val="left" w:pos="1210"/>
        </w:tabs>
        <w:ind w:firstLineChars="157" w:firstLine="377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F440E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2.3. </w:t>
      </w:r>
      <w:r w:rsidRPr="00F440EA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FA08E5" w:rsidRPr="00F440EA" w:rsidRDefault="00FA08E5" w:rsidP="00370A93">
      <w:pPr>
        <w:pStyle w:val="af0"/>
        <w:tabs>
          <w:tab w:val="left" w:pos="1230"/>
        </w:tabs>
        <w:spacing w:line="322" w:lineRule="exact"/>
        <w:ind w:left="360"/>
        <w:jc w:val="both"/>
      </w:pPr>
    </w:p>
    <w:p w:rsidR="00FA08E5" w:rsidRPr="00F440EA" w:rsidRDefault="00307EB3" w:rsidP="00370A93">
      <w:pPr>
        <w:pStyle w:val="32"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  <w:bookmarkStart w:id="4" w:name="bookmark8"/>
      <w:r w:rsidRPr="00F440EA">
        <w:rPr>
          <w:sz w:val="24"/>
          <w:szCs w:val="24"/>
        </w:rPr>
        <w:t>Результат предоставления муниципальной услуги</w:t>
      </w:r>
      <w:bookmarkEnd w:id="4"/>
    </w:p>
    <w:p w:rsidR="00FA08E5" w:rsidRPr="00F440EA" w:rsidRDefault="00FA08E5" w:rsidP="00370A93">
      <w:pPr>
        <w:pStyle w:val="af0"/>
        <w:spacing w:line="322" w:lineRule="exact"/>
        <w:ind w:firstLine="360"/>
        <w:jc w:val="both"/>
      </w:pPr>
    </w:p>
    <w:p w:rsidR="00307EB3" w:rsidRPr="00F440EA" w:rsidRDefault="00307EB3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2.4. Результатами предоставления Услуги являются:</w:t>
      </w:r>
    </w:p>
    <w:p w:rsidR="00307EB3" w:rsidRPr="00F440EA" w:rsidRDefault="00307EB3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1) принятие решения о подготовке документации по планировке территории.</w:t>
      </w:r>
    </w:p>
    <w:p w:rsidR="00307EB3" w:rsidRPr="00F440EA" w:rsidRDefault="00307EB3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Документом, содержащим решение о предоставлении Услуги, на основании которого заявителю предоставляется результат, является </w:t>
      </w:r>
      <w:r w:rsidR="00365AF6" w:rsidRPr="00F440EA">
        <w:rPr>
          <w:rFonts w:ascii="Times New Roman" w:eastAsia="SimSun" w:hAnsi="Times New Roman" w:cs="Times New Roman"/>
          <w:sz w:val="24"/>
          <w:szCs w:val="24"/>
        </w:rPr>
        <w:t>постановление уполномоченного органа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о подготовке документации по планировке территории;</w:t>
      </w:r>
    </w:p>
    <w:p w:rsidR="000D6DAD" w:rsidRPr="00F440EA" w:rsidRDefault="00307EB3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2)</w:t>
      </w:r>
      <w:r w:rsidR="000D6DAD" w:rsidRPr="00F440EA">
        <w:rPr>
          <w:rFonts w:ascii="Times New Roman" w:eastAsia="SimSun" w:hAnsi="Times New Roman" w:cs="Times New Roman"/>
          <w:sz w:val="24"/>
          <w:szCs w:val="24"/>
        </w:rPr>
        <w:t xml:space="preserve"> принятие решения об отказе в подготовке документации по планировке территории.</w:t>
      </w:r>
    </w:p>
    <w:p w:rsidR="000D6DAD" w:rsidRPr="00F440EA" w:rsidRDefault="000D6DAD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Документом, на основании которого заявителю предоставляется результат, является решение уполномоченного органа об отказе в подготовке документации по планировке территории;</w:t>
      </w:r>
    </w:p>
    <w:p w:rsidR="00307EB3" w:rsidRPr="00F440EA" w:rsidRDefault="000D6DAD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3)</w:t>
      </w:r>
      <w:r w:rsidR="00307EB3" w:rsidRPr="00F440EA">
        <w:rPr>
          <w:rFonts w:ascii="Times New Roman" w:eastAsia="SimSun" w:hAnsi="Times New Roman" w:cs="Times New Roman"/>
          <w:sz w:val="24"/>
          <w:szCs w:val="24"/>
        </w:rPr>
        <w:t xml:space="preserve"> принятие решения об утверждении документации по планировке территории.</w:t>
      </w:r>
    </w:p>
    <w:p w:rsidR="00307EB3" w:rsidRPr="00F440EA" w:rsidRDefault="00307EB3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Документом, содержащим решение о предоставлении Услуги, на основании которого заявителю предоставляется результат, является </w:t>
      </w:r>
      <w:r w:rsidR="00365AF6" w:rsidRPr="00F440EA">
        <w:rPr>
          <w:rFonts w:ascii="Times New Roman" w:eastAsia="SimSun" w:hAnsi="Times New Roman" w:cs="Times New Roman"/>
          <w:sz w:val="24"/>
          <w:szCs w:val="24"/>
        </w:rPr>
        <w:t>постановление уполномоченного органа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об утверждении документации по планировке территории;</w:t>
      </w:r>
    </w:p>
    <w:p w:rsidR="000D6DAD" w:rsidRPr="00F440EA" w:rsidRDefault="000D6DAD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4) принятие решения об отклонении документации по планировке территории и направлении ее на доработку.</w:t>
      </w:r>
    </w:p>
    <w:p w:rsidR="000D6DAD" w:rsidRPr="00F440EA" w:rsidRDefault="000D6DAD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Документом, на основании которого заявителю предоставляется результат, является решение уполномоченного органа об отклонении документации по планировке территории и направлении ее на доработку;</w:t>
      </w:r>
    </w:p>
    <w:p w:rsidR="00307EB3" w:rsidRPr="00F440EA" w:rsidRDefault="000D6DAD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5</w:t>
      </w:r>
      <w:r w:rsidR="00307EB3" w:rsidRPr="00F440EA">
        <w:rPr>
          <w:rFonts w:ascii="Times New Roman" w:eastAsia="SimSun" w:hAnsi="Times New Roman" w:cs="Times New Roman"/>
          <w:sz w:val="24"/>
          <w:szCs w:val="24"/>
        </w:rPr>
        <w:t>) принятие решения об утверждении изменений в документацию по планировке территории.</w:t>
      </w:r>
    </w:p>
    <w:p w:rsidR="00307EB3" w:rsidRPr="00F440EA" w:rsidRDefault="00307EB3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Документом, содержащим решение о предоставлении Услуги, на основании которого заявителю предоставляется результат, является </w:t>
      </w:r>
      <w:r w:rsidR="00365AF6" w:rsidRPr="00F440EA">
        <w:rPr>
          <w:rFonts w:ascii="Times New Roman" w:eastAsia="SimSun" w:hAnsi="Times New Roman" w:cs="Times New Roman"/>
          <w:sz w:val="24"/>
          <w:szCs w:val="24"/>
        </w:rPr>
        <w:t>постановление уполномоченного органа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об утверждении изменений в документацию по планировке территории;</w:t>
      </w:r>
    </w:p>
    <w:p w:rsidR="000D6DAD" w:rsidRPr="00F440EA" w:rsidRDefault="000D6DAD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6) принятие решения об отклонении изменений в документацию по планировке территории и направлении ее на доработку.</w:t>
      </w:r>
    </w:p>
    <w:p w:rsidR="000D6DAD" w:rsidRPr="00F440EA" w:rsidRDefault="000D6DAD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Документом, на основании которого заявителю предоставляется результат, является решение уполномоченного органа об отклонении изменений в документацию по планировке территории и направлении ее на доработку;</w:t>
      </w:r>
    </w:p>
    <w:p w:rsidR="00307EB3" w:rsidRPr="00F440EA" w:rsidRDefault="000D6DAD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7</w:t>
      </w:r>
      <w:r w:rsidR="00307EB3" w:rsidRPr="00F440EA">
        <w:rPr>
          <w:rFonts w:ascii="Times New Roman" w:eastAsia="SimSun" w:hAnsi="Times New Roman" w:cs="Times New Roman"/>
          <w:sz w:val="24"/>
          <w:szCs w:val="24"/>
        </w:rPr>
        <w:t xml:space="preserve">) исправление допущенных опечаток и ошибок в выданных в результате предоставления Услуги </w:t>
      </w:r>
      <w:r w:rsidR="00474E7E" w:rsidRPr="00F440EA">
        <w:rPr>
          <w:rFonts w:ascii="Times New Roman" w:eastAsia="SimSun" w:hAnsi="Times New Roman" w:cs="Times New Roman"/>
          <w:sz w:val="24"/>
          <w:szCs w:val="24"/>
        </w:rPr>
        <w:t xml:space="preserve">в </w:t>
      </w:r>
      <w:r w:rsidR="00307EB3" w:rsidRPr="00F440EA">
        <w:rPr>
          <w:rFonts w:ascii="Times New Roman" w:eastAsia="SimSun" w:hAnsi="Times New Roman" w:cs="Times New Roman"/>
          <w:sz w:val="24"/>
          <w:szCs w:val="24"/>
        </w:rPr>
        <w:t>документах.</w:t>
      </w:r>
    </w:p>
    <w:p w:rsidR="00307EB3" w:rsidRPr="00F440EA" w:rsidRDefault="00307EB3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Документом, содержащим решение о предоставлении Услуги, на основании которого заявителю предоставляется результат, является </w:t>
      </w:r>
      <w:r w:rsidR="00365AF6" w:rsidRPr="00F440EA">
        <w:rPr>
          <w:rFonts w:ascii="Times New Roman" w:eastAsia="SimSun" w:hAnsi="Times New Roman" w:cs="Times New Roman"/>
          <w:sz w:val="24"/>
          <w:szCs w:val="24"/>
        </w:rPr>
        <w:t>постановление уполномоченного органа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о внесении изменений в документ, выданный по результатам предоставления Услуги.</w:t>
      </w:r>
    </w:p>
    <w:p w:rsidR="00D115E9" w:rsidRPr="00F440EA" w:rsidRDefault="008D13A2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8) принятие решения об отказе в </w:t>
      </w:r>
      <w:r w:rsidR="00D115E9" w:rsidRPr="00F440EA">
        <w:rPr>
          <w:rFonts w:ascii="Times New Roman" w:eastAsia="SimSun" w:hAnsi="Times New Roman" w:cs="Times New Roman"/>
          <w:sz w:val="24"/>
          <w:szCs w:val="24"/>
        </w:rPr>
        <w:t>исправлени</w:t>
      </w:r>
      <w:r w:rsidRPr="00F440EA">
        <w:rPr>
          <w:rFonts w:ascii="Times New Roman" w:eastAsia="SimSun" w:hAnsi="Times New Roman" w:cs="Times New Roman"/>
          <w:sz w:val="24"/>
          <w:szCs w:val="24"/>
        </w:rPr>
        <w:t>и</w:t>
      </w:r>
      <w:r w:rsidR="00D115E9" w:rsidRPr="00F440EA">
        <w:rPr>
          <w:rFonts w:ascii="Times New Roman" w:eastAsia="SimSun" w:hAnsi="Times New Roman" w:cs="Times New Roman"/>
          <w:sz w:val="24"/>
          <w:szCs w:val="24"/>
        </w:rPr>
        <w:t xml:space="preserve"> опечаток и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(или)</w:t>
      </w:r>
      <w:r w:rsidR="00D115E9" w:rsidRPr="00F440EA">
        <w:rPr>
          <w:rFonts w:ascii="Times New Roman" w:eastAsia="SimSun" w:hAnsi="Times New Roman" w:cs="Times New Roman"/>
          <w:sz w:val="24"/>
          <w:szCs w:val="24"/>
        </w:rPr>
        <w:t xml:space="preserve"> ошибок в </w:t>
      </w:r>
      <w:r w:rsidRPr="00F440EA">
        <w:rPr>
          <w:rFonts w:ascii="Times New Roman" w:eastAsia="SimSun" w:hAnsi="Times New Roman" w:cs="Times New Roman"/>
          <w:sz w:val="24"/>
          <w:szCs w:val="24"/>
        </w:rPr>
        <w:t>документе</w:t>
      </w:r>
      <w:r w:rsidR="00D115E9" w:rsidRPr="00F440EA">
        <w:rPr>
          <w:rFonts w:ascii="Times New Roman" w:eastAsia="SimSun" w:hAnsi="Times New Roman" w:cs="Times New Roman"/>
          <w:sz w:val="24"/>
          <w:szCs w:val="24"/>
        </w:rPr>
        <w:t>.</w:t>
      </w:r>
    </w:p>
    <w:p w:rsidR="00D115E9" w:rsidRPr="00F440EA" w:rsidRDefault="008D13A2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Докумен</w:t>
      </w:r>
      <w:r w:rsidR="00510205" w:rsidRPr="00F440EA">
        <w:rPr>
          <w:rFonts w:ascii="Times New Roman" w:eastAsia="SimSun" w:hAnsi="Times New Roman" w:cs="Times New Roman"/>
          <w:sz w:val="24"/>
          <w:szCs w:val="24"/>
        </w:rPr>
        <w:t>том, на основании</w:t>
      </w:r>
      <w:r w:rsidR="00D115E9" w:rsidRPr="00F440EA">
        <w:rPr>
          <w:rFonts w:ascii="Times New Roman" w:eastAsia="SimSun" w:hAnsi="Times New Roman" w:cs="Times New Roman"/>
          <w:sz w:val="24"/>
          <w:szCs w:val="24"/>
        </w:rPr>
        <w:t xml:space="preserve"> которого заявителю предоставляется результат, является </w:t>
      </w:r>
      <w:r w:rsidRPr="00F440EA">
        <w:rPr>
          <w:rFonts w:ascii="Times New Roman" w:eastAsia="SimSun" w:hAnsi="Times New Roman" w:cs="Times New Roman"/>
          <w:sz w:val="24"/>
          <w:szCs w:val="24"/>
        </w:rPr>
        <w:t>решение</w:t>
      </w:r>
      <w:r w:rsidR="00D115E9" w:rsidRPr="00F440EA">
        <w:rPr>
          <w:rFonts w:ascii="Times New Roman" w:eastAsia="SimSun" w:hAnsi="Times New Roman" w:cs="Times New Roman"/>
          <w:sz w:val="24"/>
          <w:szCs w:val="24"/>
        </w:rPr>
        <w:t xml:space="preserve"> уполномоченного органа </w:t>
      </w:r>
      <w:r w:rsidRPr="00F440EA">
        <w:rPr>
          <w:rFonts w:ascii="Times New Roman" w:eastAsia="SimSun" w:hAnsi="Times New Roman" w:cs="Times New Roman"/>
          <w:sz w:val="24"/>
          <w:szCs w:val="24"/>
        </w:rPr>
        <w:t>об отказе в исправлении опечаток и (или) ошибок в документе</w:t>
      </w:r>
      <w:r w:rsidR="00D115E9" w:rsidRPr="00F440EA">
        <w:rPr>
          <w:rFonts w:ascii="Times New Roman" w:eastAsia="SimSun" w:hAnsi="Times New Roman" w:cs="Times New Roman"/>
          <w:sz w:val="24"/>
          <w:szCs w:val="24"/>
        </w:rPr>
        <w:t>.</w:t>
      </w:r>
      <w:bookmarkStart w:id="5" w:name="_GoBack"/>
      <w:bookmarkEnd w:id="5"/>
    </w:p>
    <w:p w:rsidR="00307EB3" w:rsidRPr="00F440EA" w:rsidRDefault="00307EB3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Выдача дубликата </w:t>
      </w:r>
      <w:r w:rsidRPr="00F440EA">
        <w:rPr>
          <w:rFonts w:ascii="Times New Roman" w:hAnsi="Times New Roman" w:cs="Times New Roman"/>
          <w:sz w:val="24"/>
          <w:szCs w:val="24"/>
        </w:rPr>
        <w:t>документа, выданного по результатам предоставления Услуги, не предусмотрено.</w:t>
      </w:r>
    </w:p>
    <w:p w:rsidR="00307EB3" w:rsidRPr="00F440EA" w:rsidRDefault="00307EB3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2.5. Формирование реестровой записи в качестве результата предоставления Услуги не предусмотрено.</w:t>
      </w:r>
    </w:p>
    <w:p w:rsidR="00307EB3" w:rsidRPr="00F440EA" w:rsidRDefault="00307EB3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2.6.</w:t>
      </w:r>
      <w:r w:rsidR="00474E7E" w:rsidRPr="00F440EA">
        <w:rPr>
          <w:rFonts w:ascii="Times New Roman" w:eastAsia="SimSun" w:hAnsi="Times New Roman" w:cs="Times New Roman"/>
          <w:sz w:val="24"/>
          <w:szCs w:val="24"/>
        </w:rPr>
        <w:t xml:space="preserve"> Результат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предоставления Услуги может быть направлен заявителю:</w:t>
      </w:r>
    </w:p>
    <w:p w:rsidR="00307EB3" w:rsidRPr="00F440EA" w:rsidRDefault="00307EB3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а) на бумажном носителе лично в администрации или посредством почтовой связи;</w:t>
      </w:r>
    </w:p>
    <w:p w:rsidR="00307EB3" w:rsidRPr="00F440EA" w:rsidRDefault="00307EB3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б)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 w:rsidRPr="00F440EA">
        <w:rPr>
          <w:rFonts w:ascii="Times New Roman" w:eastAsia="Times New Roman" w:hAnsi="Times New Roman" w:cs="Times New Roman"/>
          <w:sz w:val="24"/>
          <w:szCs w:val="24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 w:rsidRPr="00F440EA">
        <w:rPr>
          <w:rFonts w:ascii="Times New Roman" w:eastAsia="SimSun" w:hAnsi="Times New Roman" w:cs="Times New Roman"/>
          <w:sz w:val="24"/>
          <w:szCs w:val="24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 w:rsidR="00307EB3" w:rsidRPr="00F440EA" w:rsidRDefault="00307EB3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Заявителю направляется уведомление о принятом решении на бумажном носителе с приложением копии документа, содержащего решение о предоставлении Услуги. Оригинал документа, содержащего решение о предоставлении Услуги, остается в распоряжении администрации и заявителю не направляется. </w:t>
      </w:r>
    </w:p>
    <w:p w:rsidR="00307EB3" w:rsidRPr="00F440EA" w:rsidRDefault="00307EB3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F440EA">
        <w:rPr>
          <w:rFonts w:ascii="Times New Roman" w:eastAsia="SimSun" w:hAnsi="Times New Roman" w:cs="Times New Roman"/>
          <w:bCs/>
          <w:sz w:val="24"/>
          <w:szCs w:val="24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:rsidR="00307EB3" w:rsidRPr="00F440EA" w:rsidRDefault="00307EB3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2.7. </w:t>
      </w:r>
      <w:r w:rsidRPr="00F440EA">
        <w:rPr>
          <w:rFonts w:ascii="Times New Roman" w:hAnsi="Times New Roman" w:cs="Times New Roman"/>
          <w:sz w:val="24"/>
          <w:szCs w:val="24"/>
        </w:rPr>
        <w:t>Возможность получения Услуги по экстерриториальному принципу отсутствует.</w:t>
      </w:r>
    </w:p>
    <w:p w:rsidR="00307EB3" w:rsidRPr="00F440EA" w:rsidRDefault="00307EB3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2.8. 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 регламента.</w:t>
      </w:r>
    </w:p>
    <w:p w:rsidR="00FA08E5" w:rsidRPr="00F440EA" w:rsidRDefault="00FA08E5" w:rsidP="00370A9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A08E5" w:rsidRPr="00F440EA" w:rsidRDefault="00307EB3" w:rsidP="00370A93">
      <w:pPr>
        <w:pStyle w:val="32"/>
        <w:shd w:val="clear" w:color="auto" w:fill="auto"/>
        <w:spacing w:after="0" w:line="326" w:lineRule="exact"/>
        <w:ind w:firstLine="0"/>
        <w:jc w:val="center"/>
        <w:rPr>
          <w:sz w:val="24"/>
          <w:szCs w:val="24"/>
        </w:rPr>
      </w:pPr>
      <w:bookmarkStart w:id="6" w:name="bookmark9"/>
      <w:r w:rsidRPr="00F440EA">
        <w:rPr>
          <w:sz w:val="24"/>
          <w:szCs w:val="24"/>
        </w:rPr>
        <w:t>Срок предоставления муниципальной услуги</w:t>
      </w:r>
      <w:bookmarkEnd w:id="6"/>
    </w:p>
    <w:p w:rsidR="00FA08E5" w:rsidRPr="00F440EA" w:rsidRDefault="00FA08E5" w:rsidP="00370A93">
      <w:pPr>
        <w:pStyle w:val="32"/>
        <w:shd w:val="clear" w:color="auto" w:fill="auto"/>
        <w:spacing w:after="0" w:line="326" w:lineRule="exact"/>
        <w:ind w:firstLine="0"/>
        <w:jc w:val="both"/>
        <w:rPr>
          <w:sz w:val="24"/>
          <w:szCs w:val="24"/>
        </w:rPr>
      </w:pPr>
    </w:p>
    <w:p w:rsidR="00307EB3" w:rsidRPr="00F440EA" w:rsidRDefault="00307EB3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2.9. Ср</w:t>
      </w:r>
      <w:r w:rsidRPr="00F440EA">
        <w:rPr>
          <w:rFonts w:ascii="Times New Roman" w:hAnsi="Times New Roman" w:cs="Times New Roman"/>
          <w:sz w:val="24"/>
          <w:szCs w:val="24"/>
        </w:rPr>
        <w:t xml:space="preserve">ок предоставления Услуги исчисляется со дня регистрации в администрациизаявления о предоставлении муниципальной услуги (далее - заявление) и прилагаемых к нему документов, необходимых для предоставления Услуги, </w:t>
      </w:r>
      <w:r w:rsidRPr="00F440EA">
        <w:rPr>
          <w:rFonts w:ascii="Times New Roman" w:hAnsi="Times New Roman" w:cs="Times New Roman"/>
          <w:sz w:val="24"/>
          <w:szCs w:val="24"/>
          <w:shd w:val="clear" w:color="auto" w:fill="FFFFFF"/>
        </w:rPr>
        <w:t>независимо от способа подачи заявления и составляет:</w:t>
      </w:r>
    </w:p>
    <w:p w:rsidR="00FA08E5" w:rsidRPr="00F440EA" w:rsidRDefault="00370A93" w:rsidP="00370A93">
      <w:pPr>
        <w:pStyle w:val="af0"/>
        <w:numPr>
          <w:ilvl w:val="4"/>
          <w:numId w:val="3"/>
        </w:numPr>
        <w:tabs>
          <w:tab w:val="left" w:pos="1135"/>
        </w:tabs>
        <w:spacing w:after="0" w:line="322" w:lineRule="exact"/>
        <w:ind w:firstLine="360"/>
        <w:jc w:val="both"/>
      </w:pPr>
      <w:r w:rsidRPr="00F440EA">
        <w:t>20</w:t>
      </w:r>
      <w:r w:rsidR="00307EB3" w:rsidRPr="00F440EA">
        <w:t xml:space="preserve"> рабочих дней со дня регистрации заявления и документов, необходимых для предоставления муниципальной услуги в </w:t>
      </w:r>
      <w:r w:rsidR="00705F86" w:rsidRPr="00F440EA">
        <w:t>у</w:t>
      </w:r>
      <w:r w:rsidRPr="00F440EA">
        <w:t>полномоченном органе</w:t>
      </w:r>
      <w:r w:rsidR="00307EB3" w:rsidRPr="00F440EA">
        <w:t xml:space="preserve"> для принятия решения о подготовке документации по планировке территории; </w:t>
      </w:r>
    </w:p>
    <w:p w:rsidR="00FA08E5" w:rsidRPr="00F440EA" w:rsidRDefault="00307EB3" w:rsidP="00370A93">
      <w:pPr>
        <w:pStyle w:val="af0"/>
        <w:numPr>
          <w:ilvl w:val="4"/>
          <w:numId w:val="3"/>
        </w:numPr>
        <w:tabs>
          <w:tab w:val="left" w:pos="1106"/>
        </w:tabs>
        <w:spacing w:after="0" w:line="322" w:lineRule="exact"/>
        <w:ind w:firstLine="360"/>
        <w:jc w:val="both"/>
      </w:pPr>
      <w:r w:rsidRPr="00F440EA">
        <w:t xml:space="preserve">20 рабочих дней со дня регистрации заявления и документов, необходимых для предоставления муниципальной услуги в </w:t>
      </w:r>
      <w:r w:rsidR="00705F86" w:rsidRPr="00F440EA">
        <w:t>у</w:t>
      </w:r>
      <w:r w:rsidR="00370A93" w:rsidRPr="00F440EA">
        <w:t>полномоченном органе</w:t>
      </w:r>
      <w:r w:rsidRPr="00F440EA">
        <w:t xml:space="preserve"> для принятия решения об утверждении или о внесении изменений в документацию по планировке территории;</w:t>
      </w:r>
    </w:p>
    <w:p w:rsidR="00FA08E5" w:rsidRPr="00F440EA" w:rsidRDefault="00370A93" w:rsidP="00370A93">
      <w:pPr>
        <w:pStyle w:val="af0"/>
        <w:numPr>
          <w:ilvl w:val="4"/>
          <w:numId w:val="3"/>
        </w:numPr>
        <w:tabs>
          <w:tab w:val="left" w:pos="1106"/>
        </w:tabs>
        <w:spacing w:after="0" w:line="322" w:lineRule="exact"/>
        <w:ind w:firstLine="360"/>
        <w:jc w:val="both"/>
      </w:pPr>
      <w:r w:rsidRPr="00F440EA">
        <w:t>57</w:t>
      </w:r>
      <w:r w:rsidR="00307EB3" w:rsidRPr="00F440EA">
        <w:t xml:space="preserve"> рабочих дней со дня регистрации заявления и документов, необходимых для предоставления муниципальной услуги в </w:t>
      </w:r>
      <w:r w:rsidR="00705F86" w:rsidRPr="00F440EA">
        <w:t>у</w:t>
      </w:r>
      <w:r w:rsidR="00307EB3" w:rsidRPr="00F440EA">
        <w:t xml:space="preserve">полномоченном </w:t>
      </w:r>
      <w:r w:rsidRPr="00F440EA">
        <w:t>органе</w:t>
      </w:r>
      <w:r w:rsidR="00307EB3" w:rsidRPr="00F440EA">
        <w:t xml:space="preserve"> в случае проведения публичных слушаний или общественных обсуждений до утверждения документации по планировке территории или внесении изменений в документацию по планировке территории.</w:t>
      </w:r>
    </w:p>
    <w:p w:rsidR="00370A93" w:rsidRPr="00F440EA" w:rsidRDefault="00705F86" w:rsidP="00370A93">
      <w:pPr>
        <w:pStyle w:val="af0"/>
        <w:numPr>
          <w:ilvl w:val="4"/>
          <w:numId w:val="3"/>
        </w:numPr>
        <w:tabs>
          <w:tab w:val="left" w:pos="1106"/>
        </w:tabs>
        <w:spacing w:line="322" w:lineRule="exact"/>
        <w:ind w:firstLine="360"/>
        <w:jc w:val="both"/>
      </w:pPr>
      <w:r w:rsidRPr="00F440EA">
        <w:t>10</w:t>
      </w:r>
      <w:r w:rsidR="00307EB3" w:rsidRPr="00F440EA">
        <w:t xml:space="preserve"> рабочих дней</w:t>
      </w:r>
      <w:r w:rsidR="00370A93" w:rsidRPr="00F440EA">
        <w:t>со дня регистрации заявления и документов и (или) информации, необходимых для исправления допущенных опечаток и ошибок в выданных в результате предоставления Услуги документах.</w:t>
      </w:r>
    </w:p>
    <w:p w:rsidR="00401C39" w:rsidRPr="00F440EA" w:rsidRDefault="00370A93" w:rsidP="00370A93">
      <w:pPr>
        <w:pStyle w:val="af0"/>
        <w:tabs>
          <w:tab w:val="left" w:pos="1106"/>
        </w:tabs>
        <w:spacing w:line="322" w:lineRule="exact"/>
        <w:jc w:val="both"/>
      </w:pPr>
      <w:r w:rsidRPr="00F440EA">
        <w:tab/>
        <w:t xml:space="preserve">В </w:t>
      </w:r>
      <w:r w:rsidR="00401C39" w:rsidRPr="00F440EA">
        <w:rPr>
          <w:rFonts w:eastAsia="SimSun"/>
        </w:rPr>
        <w:t>общий срок предоставления Услуги входит срок формирования и направления межведомственных запросов и получения на них ответов, а также срок направления заявителю документов, являющихся результатом предоставления Услуги.</w:t>
      </w:r>
    </w:p>
    <w:p w:rsidR="00401C39" w:rsidRPr="00F440EA" w:rsidRDefault="00401C39" w:rsidP="00F440EA">
      <w:pPr>
        <w:tabs>
          <w:tab w:val="left" w:pos="1135"/>
        </w:tabs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440EA">
        <w:rPr>
          <w:rFonts w:ascii="Times New Roman" w:eastAsia="SimSun" w:hAnsi="Times New Roman" w:cs="Times New Roman"/>
          <w:sz w:val="24"/>
          <w:szCs w:val="24"/>
          <w:lang w:eastAsia="ru-RU"/>
        </w:rPr>
        <w:t>2.10. Максимальный срок предоставления Услуги для каждого варианта предоставления услуги приводится в содержащих описания таких вариантов подразделах настоящег</w:t>
      </w:r>
      <w:r w:rsidR="00705F86" w:rsidRPr="00F440EA">
        <w:rPr>
          <w:rFonts w:ascii="Times New Roman" w:eastAsia="SimSun" w:hAnsi="Times New Roman" w:cs="Times New Roman"/>
          <w:sz w:val="24"/>
          <w:szCs w:val="24"/>
          <w:lang w:eastAsia="ru-RU"/>
        </w:rPr>
        <w:t>о Административного регламента.</w:t>
      </w:r>
    </w:p>
    <w:p w:rsidR="00FA08E5" w:rsidRPr="00F440EA" w:rsidRDefault="00FA08E5" w:rsidP="00370A93">
      <w:pPr>
        <w:pStyle w:val="af0"/>
        <w:spacing w:line="322" w:lineRule="exact"/>
        <w:ind w:firstLine="360"/>
        <w:jc w:val="both"/>
      </w:pPr>
    </w:p>
    <w:p w:rsidR="00FA08E5" w:rsidRPr="00F440EA" w:rsidRDefault="00307EB3" w:rsidP="00370A93">
      <w:pPr>
        <w:pStyle w:val="70"/>
        <w:shd w:val="clear" w:color="auto" w:fill="auto"/>
        <w:spacing w:before="0" w:after="0" w:line="250" w:lineRule="exact"/>
        <w:ind w:firstLine="360"/>
        <w:rPr>
          <w:sz w:val="24"/>
          <w:szCs w:val="24"/>
        </w:rPr>
      </w:pPr>
      <w:r w:rsidRPr="00F440EA">
        <w:rPr>
          <w:sz w:val="24"/>
          <w:szCs w:val="24"/>
        </w:rPr>
        <w:t>Правовые основания для предоставления муниципальной услуги</w:t>
      </w:r>
    </w:p>
    <w:p w:rsidR="00FA08E5" w:rsidRPr="00F440EA" w:rsidRDefault="00FA08E5" w:rsidP="00370A93">
      <w:pPr>
        <w:pStyle w:val="70"/>
        <w:shd w:val="clear" w:color="auto" w:fill="auto"/>
        <w:spacing w:before="0" w:after="0" w:line="250" w:lineRule="exact"/>
        <w:ind w:firstLine="360"/>
        <w:jc w:val="both"/>
        <w:rPr>
          <w:sz w:val="24"/>
          <w:szCs w:val="24"/>
        </w:rPr>
      </w:pPr>
    </w:p>
    <w:p w:rsidR="00FA08E5" w:rsidRPr="00F440EA" w:rsidRDefault="00307EB3" w:rsidP="00F440EA">
      <w:pPr>
        <w:pStyle w:val="af0"/>
        <w:spacing w:line="326" w:lineRule="exact"/>
        <w:ind w:firstLineChars="157" w:firstLine="377"/>
        <w:jc w:val="both"/>
      </w:pPr>
      <w:r w:rsidRPr="00F440EA">
        <w:t>2.12. Перечень</w:t>
      </w:r>
      <w:r w:rsidRPr="00F440EA">
        <w:tab/>
        <w:t>нормативных правовых актов, регулирующих предоставление муниципальной услуги (с указанием их реквизитов и источников официального опубликования), информация о порядке досудебного (внесудебного) обжалования решений и действий (бездействия) уполномоченного органа местного самоуправления, а также его должностных лиц, муниципальных служащих, работников многофункциональных центров размещается в федеральной государственной информационной системе «Федеральный реестр государственных и муниципальных услуг (функций), а также на Едином портале, Региональном портале и на официальном сайте Администрации сельского поселения Александровка муниципального района Кинель-Черкасский (https://</w:t>
      </w:r>
      <w:r w:rsidRPr="00F440EA">
        <w:rPr>
          <w:lang w:val="en-US"/>
        </w:rPr>
        <w:t>aleksandrovka</w:t>
      </w:r>
      <w:r w:rsidRPr="00F440EA">
        <w:t>.kinel-cherkassy.ru).</w:t>
      </w:r>
    </w:p>
    <w:p w:rsidR="00FA08E5" w:rsidRPr="00F440EA" w:rsidRDefault="00FA08E5" w:rsidP="00370A93">
      <w:pPr>
        <w:pStyle w:val="af0"/>
        <w:tabs>
          <w:tab w:val="left" w:pos="2238"/>
        </w:tabs>
        <w:spacing w:line="326" w:lineRule="exact"/>
        <w:ind w:left="360"/>
        <w:jc w:val="both"/>
      </w:pPr>
    </w:p>
    <w:p w:rsidR="00FA08E5" w:rsidRPr="00F440EA" w:rsidRDefault="00307EB3" w:rsidP="00370A93">
      <w:pPr>
        <w:pStyle w:val="70"/>
        <w:shd w:val="clear" w:color="auto" w:fill="auto"/>
        <w:spacing w:before="0" w:after="0" w:line="250" w:lineRule="exact"/>
        <w:rPr>
          <w:sz w:val="24"/>
          <w:szCs w:val="24"/>
        </w:rPr>
      </w:pPr>
      <w:r w:rsidRPr="00F440EA">
        <w:rPr>
          <w:sz w:val="24"/>
          <w:szCs w:val="24"/>
        </w:rPr>
        <w:t>Исчерпывающий перечень документов, необходимых для</w:t>
      </w:r>
    </w:p>
    <w:p w:rsidR="00FA08E5" w:rsidRPr="00F440EA" w:rsidRDefault="00307EB3" w:rsidP="00370A93">
      <w:pPr>
        <w:pStyle w:val="70"/>
        <w:shd w:val="clear" w:color="auto" w:fill="auto"/>
        <w:spacing w:before="0" w:after="0" w:line="322" w:lineRule="exact"/>
        <w:rPr>
          <w:sz w:val="24"/>
          <w:szCs w:val="24"/>
        </w:rPr>
      </w:pPr>
      <w:r w:rsidRPr="00F440EA">
        <w:rPr>
          <w:sz w:val="24"/>
          <w:szCs w:val="24"/>
        </w:rPr>
        <w:t>предоставления муниципальной услуги</w:t>
      </w:r>
    </w:p>
    <w:p w:rsidR="00401C39" w:rsidRPr="00F440EA" w:rsidRDefault="00401C39" w:rsidP="00F440EA">
      <w:pPr>
        <w:pStyle w:val="Default"/>
        <w:ind w:firstLineChars="157" w:firstLine="377"/>
        <w:jc w:val="both"/>
        <w:rPr>
          <w:color w:val="auto"/>
        </w:rPr>
      </w:pPr>
      <w:r w:rsidRPr="00F440EA">
        <w:rPr>
          <w:color w:val="auto"/>
        </w:rPr>
        <w:t>2.12.</w:t>
      </w:r>
      <w:r w:rsidRPr="00F440EA">
        <w:rPr>
          <w:rFonts w:eastAsia="SimSun"/>
          <w:color w:val="auto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</w:p>
    <w:p w:rsidR="00FA08E5" w:rsidRPr="00F440EA" w:rsidRDefault="00FA08E5" w:rsidP="00370A93">
      <w:pPr>
        <w:pStyle w:val="af0"/>
        <w:spacing w:line="326" w:lineRule="exact"/>
        <w:ind w:firstLine="360"/>
        <w:jc w:val="both"/>
      </w:pPr>
    </w:p>
    <w:p w:rsidR="00FA08E5" w:rsidRPr="00F440EA" w:rsidRDefault="00307EB3" w:rsidP="00370A93">
      <w:pPr>
        <w:pStyle w:val="32"/>
        <w:shd w:val="clear" w:color="auto" w:fill="auto"/>
        <w:spacing w:after="0" w:line="326" w:lineRule="exact"/>
        <w:ind w:firstLine="360"/>
        <w:jc w:val="center"/>
        <w:rPr>
          <w:sz w:val="24"/>
          <w:szCs w:val="24"/>
        </w:rPr>
      </w:pPr>
      <w:bookmarkStart w:id="7" w:name="bookmark12"/>
      <w:r w:rsidRPr="00F440EA">
        <w:rPr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  <w:bookmarkEnd w:id="7"/>
    </w:p>
    <w:p w:rsidR="00FA08E5" w:rsidRPr="00F440EA" w:rsidRDefault="00FA08E5" w:rsidP="00370A93">
      <w:pPr>
        <w:pStyle w:val="af0"/>
        <w:tabs>
          <w:tab w:val="left" w:pos="1374"/>
        </w:tabs>
        <w:spacing w:line="322" w:lineRule="exact"/>
        <w:jc w:val="both"/>
      </w:pPr>
    </w:p>
    <w:p w:rsidR="00401C39" w:rsidRPr="00F440EA" w:rsidRDefault="00401C39" w:rsidP="00370A93">
      <w:pPr>
        <w:pStyle w:val="af0"/>
        <w:tabs>
          <w:tab w:val="left" w:pos="1124"/>
        </w:tabs>
        <w:spacing w:line="322" w:lineRule="exact"/>
        <w:ind w:left="360"/>
        <w:jc w:val="both"/>
      </w:pPr>
      <w:r w:rsidRPr="00F440EA">
        <w:t>2.13. Исчерпывающий перечень оснований для отказа в приеме документов, необходимых для предоставления Услуги, приводится в описании административных процедур в составе описания вариантов предоставления Услуги.</w:t>
      </w:r>
    </w:p>
    <w:p w:rsidR="00B157EC" w:rsidRPr="00F440EA" w:rsidRDefault="00307EB3" w:rsidP="00B157EC">
      <w:pPr>
        <w:pStyle w:val="32"/>
        <w:shd w:val="clear" w:color="auto" w:fill="auto"/>
        <w:spacing w:before="240" w:line="322" w:lineRule="exact"/>
        <w:ind w:left="360" w:hanging="360"/>
        <w:jc w:val="center"/>
        <w:rPr>
          <w:sz w:val="24"/>
          <w:szCs w:val="24"/>
        </w:rPr>
      </w:pPr>
      <w:bookmarkStart w:id="8" w:name="bookmark13"/>
      <w:r w:rsidRPr="00F440EA">
        <w:rPr>
          <w:sz w:val="24"/>
          <w:szCs w:val="24"/>
        </w:rPr>
        <w:t>Исчерпывающий перечень оснований для приостановления или отказа в предоставлении муниципальной услуги</w:t>
      </w:r>
      <w:bookmarkEnd w:id="8"/>
    </w:p>
    <w:p w:rsidR="00B157EC" w:rsidRPr="00F440EA" w:rsidRDefault="00401C39" w:rsidP="00B157EC">
      <w:pPr>
        <w:pStyle w:val="32"/>
        <w:shd w:val="clear" w:color="auto" w:fill="auto"/>
        <w:spacing w:before="240" w:line="322" w:lineRule="exact"/>
        <w:ind w:firstLine="425"/>
        <w:contextualSpacing/>
        <w:jc w:val="both"/>
        <w:rPr>
          <w:rFonts w:eastAsia="Times New Roman"/>
          <w:b w:val="0"/>
          <w:sz w:val="24"/>
          <w:szCs w:val="24"/>
        </w:rPr>
      </w:pPr>
      <w:r w:rsidRPr="00F440EA">
        <w:rPr>
          <w:rFonts w:eastAsia="Times New Roman"/>
          <w:b w:val="0"/>
          <w:sz w:val="24"/>
          <w:szCs w:val="24"/>
        </w:rPr>
        <w:t>2.14. Основания для приостановления предоставления Услуги отсутствуют.</w:t>
      </w:r>
    </w:p>
    <w:p w:rsidR="00B157EC" w:rsidRPr="00F440EA" w:rsidRDefault="00401C39" w:rsidP="00510205">
      <w:pPr>
        <w:pStyle w:val="32"/>
        <w:shd w:val="clear" w:color="auto" w:fill="auto"/>
        <w:spacing w:before="240" w:line="322" w:lineRule="exact"/>
        <w:ind w:firstLine="425"/>
        <w:contextualSpacing/>
        <w:jc w:val="both"/>
        <w:rPr>
          <w:rFonts w:eastAsia="Times New Roman"/>
          <w:b w:val="0"/>
          <w:sz w:val="24"/>
          <w:szCs w:val="24"/>
        </w:rPr>
      </w:pPr>
      <w:r w:rsidRPr="00F440EA">
        <w:rPr>
          <w:rFonts w:eastAsia="Times New Roman"/>
          <w:b w:val="0"/>
          <w:sz w:val="24"/>
          <w:szCs w:val="24"/>
        </w:rPr>
        <w:t>2.15. Исчерпывающий перечень оснований для отказа в предоставлении Услуги приводится в описании административных процедур в составе описания вариантов предоставления Услуги.</w:t>
      </w:r>
    </w:p>
    <w:p w:rsidR="00FA08E5" w:rsidRPr="00F440EA" w:rsidRDefault="00307EB3" w:rsidP="00370A93">
      <w:pPr>
        <w:pStyle w:val="70"/>
        <w:shd w:val="clear" w:color="auto" w:fill="auto"/>
        <w:spacing w:before="0" w:after="0" w:line="322" w:lineRule="exact"/>
        <w:rPr>
          <w:sz w:val="24"/>
          <w:szCs w:val="24"/>
        </w:rPr>
      </w:pPr>
      <w:r w:rsidRPr="00F440EA">
        <w:rPr>
          <w:sz w:val="24"/>
          <w:szCs w:val="24"/>
        </w:rPr>
        <w:t>Размер платы, взимаемой с заявителя при предоставление муниципальной услуги, и способы ее взимания</w:t>
      </w:r>
    </w:p>
    <w:p w:rsidR="00401C39" w:rsidRPr="00F440EA" w:rsidRDefault="00401C39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0EA">
        <w:rPr>
          <w:rFonts w:ascii="Times New Roman" w:eastAsia="Times New Roman" w:hAnsi="Times New Roman" w:cs="Times New Roman"/>
          <w:sz w:val="24"/>
          <w:szCs w:val="24"/>
          <w:lang w:eastAsia="ru-RU"/>
        </w:rPr>
        <w:t>2.16. У</w:t>
      </w:r>
      <w:r w:rsidRPr="00F440EA">
        <w:rPr>
          <w:rFonts w:ascii="Times New Roman" w:eastAsia="SimSun" w:hAnsi="Times New Roman" w:cs="Times New Roman"/>
          <w:sz w:val="24"/>
          <w:szCs w:val="24"/>
          <w:lang w:eastAsia="ru-RU"/>
        </w:rPr>
        <w:t>слуга предоставляется без взимания государственной пошлины или иной платы.</w:t>
      </w:r>
    </w:p>
    <w:p w:rsidR="00401C39" w:rsidRPr="00F440EA" w:rsidRDefault="00401C39">
      <w:pPr>
        <w:pStyle w:val="70"/>
        <w:shd w:val="clear" w:color="auto" w:fill="auto"/>
        <w:spacing w:before="0" w:after="0"/>
        <w:rPr>
          <w:sz w:val="24"/>
          <w:szCs w:val="24"/>
        </w:rPr>
      </w:pPr>
    </w:p>
    <w:p w:rsidR="00FA08E5" w:rsidRPr="00F440EA" w:rsidRDefault="00307EB3">
      <w:pPr>
        <w:pStyle w:val="70"/>
        <w:shd w:val="clear" w:color="auto" w:fill="auto"/>
        <w:spacing w:before="0" w:after="0"/>
        <w:rPr>
          <w:sz w:val="24"/>
          <w:szCs w:val="24"/>
        </w:rPr>
      </w:pPr>
      <w:r w:rsidRPr="00F440EA">
        <w:rPr>
          <w:sz w:val="24"/>
          <w:szCs w:val="24"/>
        </w:rPr>
        <w:t>Максимальный срок ожидания в очереди при подаче запроса о предоставлении муниципальной услуги, услуги и при получении результата предоставления муниципальной услуги</w:t>
      </w:r>
    </w:p>
    <w:p w:rsidR="00401C39" w:rsidRPr="00F440EA" w:rsidRDefault="00401C39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2.17 Максимальный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 w:rsidR="00370A93" w:rsidRPr="00F440EA" w:rsidRDefault="00370A93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A08E5" w:rsidRPr="00F440EA" w:rsidRDefault="00307EB3">
      <w:pPr>
        <w:pStyle w:val="70"/>
        <w:shd w:val="clear" w:color="auto" w:fill="auto"/>
        <w:spacing w:before="0" w:after="0"/>
        <w:rPr>
          <w:sz w:val="24"/>
          <w:szCs w:val="24"/>
        </w:rPr>
      </w:pPr>
      <w:r w:rsidRPr="00F440EA">
        <w:rPr>
          <w:sz w:val="24"/>
          <w:szCs w:val="24"/>
        </w:rPr>
        <w:t>Срок регистрации запроса заявителя о предоставлении муниципальной услуги и услуги</w:t>
      </w:r>
    </w:p>
    <w:p w:rsidR="00401C39" w:rsidRPr="00F440EA" w:rsidRDefault="00401C39" w:rsidP="00F440EA">
      <w:pPr>
        <w:pStyle w:val="Default"/>
        <w:ind w:firstLineChars="152" w:firstLine="365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2.18. Регистрация заявления и документов, представленных в </w:t>
      </w:r>
      <w:r w:rsidR="000342BA" w:rsidRPr="00F440EA">
        <w:rPr>
          <w:rFonts w:eastAsia="SimSun"/>
          <w:lang w:eastAsia="ru-RU"/>
        </w:rPr>
        <w:t>уполномоченный орган</w:t>
      </w:r>
      <w:r w:rsidRPr="00F440EA">
        <w:rPr>
          <w:rFonts w:eastAsia="SimSun"/>
          <w:lang w:eastAsia="ru-RU"/>
        </w:rPr>
        <w:t xml:space="preserve"> в ходе личного обращения заявителя (представителя заявителя) или посредством почтового отправления, осуществляется в течение одного рабочего дня со дня их поступления в </w:t>
      </w:r>
      <w:r w:rsidR="000342BA" w:rsidRPr="00F440EA">
        <w:rPr>
          <w:rFonts w:eastAsia="SimSun"/>
          <w:lang w:eastAsia="ru-RU"/>
        </w:rPr>
        <w:t>уполномоченный орган</w:t>
      </w:r>
      <w:r w:rsidRPr="00F440EA">
        <w:rPr>
          <w:rFonts w:eastAsia="SimSun"/>
          <w:bCs/>
          <w:lang w:eastAsia="ru-RU"/>
        </w:rPr>
        <w:t xml:space="preserve"> в порядке, определенном инструкцией по делопроизводству</w:t>
      </w:r>
      <w:r w:rsidRPr="00F440EA">
        <w:rPr>
          <w:rFonts w:eastAsia="SimSun"/>
          <w:lang w:eastAsia="ru-RU"/>
        </w:rPr>
        <w:t>.</w:t>
      </w:r>
    </w:p>
    <w:p w:rsidR="00401C39" w:rsidRPr="00F440EA" w:rsidRDefault="00401C39" w:rsidP="00F440EA">
      <w:pPr>
        <w:pStyle w:val="Default"/>
        <w:ind w:firstLineChars="152" w:firstLine="365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регионального портала, осуществляется в автоматическом режиме путем присвоения номера и даты заявления на Едином портале, региональном портале сразу после его отправки. </w:t>
      </w:r>
    </w:p>
    <w:p w:rsidR="00401C39" w:rsidRPr="00F440EA" w:rsidRDefault="00401C39" w:rsidP="00401C3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В случае поступления заявлен</w:t>
      </w:r>
      <w:r w:rsidR="00705F86" w:rsidRPr="00F440EA">
        <w:rPr>
          <w:rFonts w:ascii="Times New Roman" w:eastAsia="SimSun" w:hAnsi="Times New Roman" w:cs="Times New Roman"/>
          <w:sz w:val="24"/>
          <w:szCs w:val="24"/>
        </w:rPr>
        <w:t xml:space="preserve">ия в </w:t>
      </w:r>
      <w:r w:rsidR="000342BA" w:rsidRPr="00F440EA">
        <w:rPr>
          <w:rFonts w:ascii="Times New Roman" w:eastAsia="SimSun" w:hAnsi="Times New Roman" w:cs="Times New Roman"/>
          <w:sz w:val="24"/>
          <w:szCs w:val="24"/>
        </w:rPr>
        <w:t>уполномоченный орган</w:t>
      </w:r>
      <w:r w:rsidR="00705F86" w:rsidRPr="00F440EA">
        <w:rPr>
          <w:rFonts w:ascii="Times New Roman" w:eastAsia="SimSun" w:hAnsi="Times New Roman" w:cs="Times New Roman"/>
          <w:sz w:val="24"/>
          <w:szCs w:val="24"/>
        </w:rPr>
        <w:t>, в том числе</w:t>
      </w:r>
      <w:r w:rsidRPr="00F440EA">
        <w:rPr>
          <w:rFonts w:ascii="Times New Roman" w:hAnsi="Times New Roman" w:cs="Times New Roman"/>
          <w:sz w:val="24"/>
          <w:szCs w:val="24"/>
        </w:rPr>
        <w:t xml:space="preserve">посредством Единого портала, регионального портала, 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после окончания рабочего дня, а также в выходные или праздничные дни, </w:t>
      </w:r>
      <w:r w:rsidRPr="00F440EA">
        <w:rPr>
          <w:rFonts w:ascii="Times New Roman" w:hAnsi="Times New Roman" w:cs="Times New Roman"/>
          <w:sz w:val="24"/>
          <w:szCs w:val="24"/>
        </w:rPr>
        <w:t xml:space="preserve">днем поступления 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 w:rsidR="00401C39" w:rsidRPr="00F440EA" w:rsidRDefault="00401C39">
      <w:pPr>
        <w:pStyle w:val="70"/>
        <w:shd w:val="clear" w:color="auto" w:fill="auto"/>
        <w:spacing w:before="0" w:after="0" w:line="322" w:lineRule="exact"/>
        <w:rPr>
          <w:sz w:val="24"/>
          <w:szCs w:val="24"/>
        </w:rPr>
      </w:pPr>
    </w:p>
    <w:p w:rsidR="00FA08E5" w:rsidRPr="00F440EA" w:rsidRDefault="00307EB3">
      <w:pPr>
        <w:pStyle w:val="70"/>
        <w:shd w:val="clear" w:color="auto" w:fill="auto"/>
        <w:spacing w:before="0" w:after="0" w:line="322" w:lineRule="exact"/>
        <w:rPr>
          <w:sz w:val="24"/>
          <w:szCs w:val="24"/>
        </w:rPr>
      </w:pPr>
      <w:r w:rsidRPr="00F440EA">
        <w:rPr>
          <w:sz w:val="24"/>
          <w:szCs w:val="24"/>
        </w:rPr>
        <w:t>Требования к помещениям, в которых предоставляется муниципальная услуга</w:t>
      </w:r>
    </w:p>
    <w:p w:rsidR="00401C39" w:rsidRPr="00F440EA" w:rsidRDefault="00401C39" w:rsidP="00401C39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2.19. 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 на официальном сайте администрации, а также Едином портале, региональном портале.</w:t>
      </w:r>
    </w:p>
    <w:p w:rsidR="00FA08E5" w:rsidRPr="00F440EA" w:rsidRDefault="00FA08E5">
      <w:pPr>
        <w:pStyle w:val="32"/>
        <w:shd w:val="clear" w:color="auto" w:fill="auto"/>
        <w:spacing w:after="0" w:line="326" w:lineRule="exact"/>
        <w:ind w:firstLine="0"/>
        <w:jc w:val="both"/>
        <w:rPr>
          <w:sz w:val="24"/>
          <w:szCs w:val="24"/>
        </w:rPr>
      </w:pPr>
    </w:p>
    <w:p w:rsidR="00FA08E5" w:rsidRPr="00F440EA" w:rsidRDefault="00307EB3">
      <w:pPr>
        <w:pStyle w:val="32"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  <w:bookmarkStart w:id="9" w:name="bookmark16"/>
      <w:r w:rsidRPr="00F440EA">
        <w:rPr>
          <w:sz w:val="24"/>
          <w:szCs w:val="24"/>
        </w:rPr>
        <w:t>Показатели качества и доступности муниципальной услуги</w:t>
      </w:r>
      <w:bookmarkEnd w:id="9"/>
    </w:p>
    <w:p w:rsidR="00401C39" w:rsidRPr="00F440EA" w:rsidRDefault="00401C39" w:rsidP="00401C39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hAnsi="Times New Roman" w:cs="Times New Roman"/>
          <w:sz w:val="24"/>
          <w:szCs w:val="24"/>
        </w:rPr>
        <w:t>2.20. П</w:t>
      </w:r>
      <w:r w:rsidRPr="00F440EA">
        <w:rPr>
          <w:rFonts w:ascii="Times New Roman" w:eastAsia="SimSun" w:hAnsi="Times New Roman" w:cs="Times New Roman"/>
          <w:sz w:val="24"/>
          <w:szCs w:val="24"/>
        </w:rPr>
        <w:t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 предоставления Услуги, а также получения результата предоставления услуги, размещается на официальном сайте администрации, а также Едином портале, региональном портале.</w:t>
      </w:r>
    </w:p>
    <w:p w:rsidR="00FA08E5" w:rsidRPr="00F440EA" w:rsidRDefault="00FA08E5">
      <w:pPr>
        <w:pStyle w:val="32"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</w:p>
    <w:p w:rsidR="00FA08E5" w:rsidRPr="00F440EA" w:rsidRDefault="00FA08E5">
      <w:pPr>
        <w:pStyle w:val="32"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  <w:bookmarkStart w:id="10" w:name="bookmark17"/>
    </w:p>
    <w:p w:rsidR="00FA08E5" w:rsidRPr="00F440EA" w:rsidRDefault="00307EB3">
      <w:pPr>
        <w:pStyle w:val="32"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  <w:r w:rsidRPr="00F440EA">
        <w:rPr>
          <w:sz w:val="24"/>
          <w:szCs w:val="24"/>
        </w:rPr>
        <w:t>Иные требования к предоставлению муниципальной услуги</w:t>
      </w:r>
      <w:bookmarkEnd w:id="10"/>
    </w:p>
    <w:p w:rsidR="00401C39" w:rsidRPr="00F440EA" w:rsidRDefault="00401C39" w:rsidP="00401C39">
      <w:pPr>
        <w:pStyle w:val="af0"/>
        <w:ind w:firstLine="426"/>
        <w:jc w:val="both"/>
      </w:pPr>
      <w:bookmarkStart w:id="11" w:name="bookmark19"/>
      <w:r w:rsidRPr="00F440EA">
        <w:t>2.21. Услуги, необходимые и обязательные для предоставления муниципальной услуги, отсутствуют.</w:t>
      </w:r>
    </w:p>
    <w:p w:rsidR="00401C39" w:rsidRPr="00F440EA" w:rsidRDefault="00401C39" w:rsidP="00401C39">
      <w:pPr>
        <w:pStyle w:val="af0"/>
        <w:ind w:firstLine="426"/>
        <w:jc w:val="both"/>
      </w:pPr>
      <w:r w:rsidRPr="00F440EA">
        <w:t>2.22. Информационные системы, используемые для предоставления Услуги:</w:t>
      </w:r>
    </w:p>
    <w:p w:rsidR="00401C39" w:rsidRPr="00F440EA" w:rsidRDefault="000342BA" w:rsidP="00401C39">
      <w:pPr>
        <w:pStyle w:val="af0"/>
        <w:ind w:firstLine="426"/>
        <w:jc w:val="both"/>
      </w:pPr>
      <w:r w:rsidRPr="00F440EA">
        <w:t>а) е</w:t>
      </w:r>
      <w:r w:rsidR="00401C39" w:rsidRPr="00F440EA">
        <w:t>диный портал;</w:t>
      </w:r>
    </w:p>
    <w:p w:rsidR="00401C39" w:rsidRPr="00F440EA" w:rsidRDefault="00401C39" w:rsidP="00401C39">
      <w:pPr>
        <w:pStyle w:val="af0"/>
        <w:ind w:firstLine="426"/>
        <w:jc w:val="both"/>
      </w:pPr>
      <w:r w:rsidRPr="00F440EA">
        <w:t>б) региональный портал;</w:t>
      </w:r>
    </w:p>
    <w:p w:rsidR="00401C39" w:rsidRPr="00F440EA" w:rsidRDefault="00401C39" w:rsidP="00401C39">
      <w:pPr>
        <w:pStyle w:val="af0"/>
        <w:ind w:firstLine="426"/>
        <w:jc w:val="both"/>
        <w:rPr>
          <w:rFonts w:eastAsia="SimSun"/>
        </w:rPr>
      </w:pPr>
      <w:r w:rsidRPr="00F440EA">
        <w:t xml:space="preserve">в) </w:t>
      </w:r>
      <w:r w:rsidRPr="00F440EA">
        <w:rPr>
          <w:rFonts w:eastAsia="SimSun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 w:rsidR="00401C39" w:rsidRPr="00F440EA" w:rsidRDefault="00401C39">
      <w:pPr>
        <w:pStyle w:val="32"/>
        <w:shd w:val="clear" w:color="auto" w:fill="auto"/>
        <w:spacing w:after="0" w:line="322" w:lineRule="exact"/>
        <w:ind w:firstLine="0"/>
        <w:jc w:val="center"/>
        <w:rPr>
          <w:sz w:val="24"/>
          <w:szCs w:val="24"/>
        </w:rPr>
      </w:pPr>
    </w:p>
    <w:p w:rsidR="00FA08E5" w:rsidRPr="00F440EA" w:rsidRDefault="00307EB3" w:rsidP="00F440EA">
      <w:pPr>
        <w:pStyle w:val="32"/>
        <w:shd w:val="clear" w:color="auto" w:fill="auto"/>
        <w:spacing w:after="0" w:line="322" w:lineRule="exact"/>
        <w:ind w:firstLine="0"/>
        <w:rPr>
          <w:sz w:val="24"/>
          <w:szCs w:val="24"/>
        </w:rPr>
      </w:pPr>
      <w:r w:rsidRPr="00F440EA">
        <w:rPr>
          <w:sz w:val="24"/>
          <w:szCs w:val="24"/>
        </w:rPr>
        <w:t>Раздел III. Состав, последовательность и сроки выполнения административных процедур, требования к порядку их выполнения, в</w:t>
      </w:r>
      <w:bookmarkStart w:id="12" w:name="bookmark20"/>
      <w:bookmarkEnd w:id="11"/>
      <w:r w:rsidR="00F440EA">
        <w:rPr>
          <w:sz w:val="24"/>
          <w:szCs w:val="24"/>
        </w:rPr>
        <w:t xml:space="preserve"> </w:t>
      </w:r>
      <w:r w:rsidRPr="00F440EA">
        <w:rPr>
          <w:sz w:val="24"/>
          <w:szCs w:val="24"/>
        </w:rPr>
        <w:t>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  <w:bookmarkEnd w:id="12"/>
      <w:r w:rsidRPr="00F440EA">
        <w:rPr>
          <w:sz w:val="24"/>
          <w:szCs w:val="24"/>
        </w:rPr>
        <w:t xml:space="preserve"> предоставления государственных и муниципальных услуг</w:t>
      </w:r>
    </w:p>
    <w:p w:rsidR="00FA08E5" w:rsidRPr="00F440EA" w:rsidRDefault="00FA08E5">
      <w:pPr>
        <w:pStyle w:val="32"/>
        <w:shd w:val="clear" w:color="auto" w:fill="auto"/>
        <w:spacing w:after="0" w:line="322" w:lineRule="exact"/>
        <w:ind w:firstLine="0"/>
        <w:jc w:val="center"/>
        <w:rPr>
          <w:sz w:val="24"/>
          <w:szCs w:val="24"/>
        </w:rPr>
      </w:pPr>
    </w:p>
    <w:p w:rsidR="00FA08E5" w:rsidRPr="00F440EA" w:rsidRDefault="00307EB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Перечень вариантов предоставления муниципальной</w:t>
      </w:r>
    </w:p>
    <w:p w:rsidR="00FA08E5" w:rsidRPr="00F440EA" w:rsidRDefault="00307EB3" w:rsidP="00F440EA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услуги, включающий в том числе варианты предоставления</w:t>
      </w:r>
    </w:p>
    <w:p w:rsidR="00FA08E5" w:rsidRPr="00F440EA" w:rsidRDefault="00307EB3" w:rsidP="00F440EA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муниципальной услуги, необходимый для исправления</w:t>
      </w:r>
    </w:p>
    <w:p w:rsidR="00FA08E5" w:rsidRPr="00F440EA" w:rsidRDefault="00307EB3" w:rsidP="00F440EA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допущенных опечаток и ошибок в выданных в результате</w:t>
      </w:r>
    </w:p>
    <w:p w:rsidR="00FA08E5" w:rsidRPr="00F440EA" w:rsidRDefault="00307EB3" w:rsidP="00F440EA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предоставления муниципальной услуги документах и созданных реестровых записях, для выдачи дубликата документа,</w:t>
      </w:r>
    </w:p>
    <w:p w:rsidR="00FA08E5" w:rsidRPr="00F440EA" w:rsidRDefault="00307EB3" w:rsidP="00F440EA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выданного по результатам предоставления муниципальной услуги, в том числе исчерпывающий перечень оснований для отказа в выдаче такого дубликата, а также порядок оставления запроса заявителя</w:t>
      </w:r>
    </w:p>
    <w:p w:rsidR="00FA08E5" w:rsidRPr="00F440EA" w:rsidRDefault="00307EB3" w:rsidP="00F440EA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 предоставлении муниципальной услуги без рассмотрения</w:t>
      </w:r>
    </w:p>
    <w:p w:rsidR="00FA08E5" w:rsidRPr="00F440EA" w:rsidRDefault="00FA08E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401C39" w:rsidRPr="00F440EA" w:rsidRDefault="00401C39" w:rsidP="00401C39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3.1. </w:t>
      </w:r>
      <w:r w:rsidRPr="00F440EA">
        <w:rPr>
          <w:rFonts w:ascii="Times New Roman" w:eastAsia="SimSun" w:hAnsi="Times New Roman" w:cs="Times New Roman"/>
          <w:sz w:val="24"/>
          <w:szCs w:val="24"/>
        </w:rPr>
        <w:t>Перечень вариантов предоставления Услуги:</w:t>
      </w:r>
    </w:p>
    <w:p w:rsidR="00401C39" w:rsidRPr="00F440EA" w:rsidRDefault="00D53446" w:rsidP="00401C39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hyperlink r:id="rId10" w:history="1">
        <w:r w:rsidR="00401C39" w:rsidRPr="00F440EA">
          <w:rPr>
            <w:rFonts w:ascii="Times New Roman" w:eastAsia="SimSun" w:hAnsi="Times New Roman" w:cs="Times New Roman"/>
            <w:color w:val="0000FF"/>
            <w:sz w:val="24"/>
            <w:szCs w:val="24"/>
          </w:rPr>
          <w:t>Вариант 1</w:t>
        </w:r>
      </w:hyperlink>
      <w:r w:rsidR="00401C39" w:rsidRPr="00F440EA">
        <w:rPr>
          <w:rFonts w:ascii="Times New Roman" w:eastAsia="SimSun" w:hAnsi="Times New Roman" w:cs="Times New Roman"/>
          <w:sz w:val="24"/>
          <w:szCs w:val="24"/>
        </w:rPr>
        <w:t>: заявитель обратился за принятием решения о подготовке документации по планировке территории;</w:t>
      </w:r>
    </w:p>
    <w:p w:rsidR="00401C39" w:rsidRPr="00F440EA" w:rsidRDefault="00D53446" w:rsidP="00401C39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hyperlink r:id="rId11" w:history="1">
        <w:r w:rsidR="00401C39" w:rsidRPr="00F440EA">
          <w:rPr>
            <w:rFonts w:ascii="Times New Roman" w:eastAsia="SimSun" w:hAnsi="Times New Roman" w:cs="Times New Roman"/>
            <w:color w:val="0000FF"/>
            <w:sz w:val="24"/>
            <w:szCs w:val="24"/>
          </w:rPr>
          <w:t>Вариант 2</w:t>
        </w:r>
      </w:hyperlink>
      <w:r w:rsidR="00401C39" w:rsidRPr="00F440EA">
        <w:rPr>
          <w:rFonts w:ascii="Times New Roman" w:eastAsia="SimSun" w:hAnsi="Times New Roman" w:cs="Times New Roman"/>
          <w:sz w:val="24"/>
          <w:szCs w:val="24"/>
        </w:rPr>
        <w:t>: заявитель обратился за принятием решения об утверждении документации по планировке территории;</w:t>
      </w:r>
    </w:p>
    <w:p w:rsidR="00401C39" w:rsidRPr="00F440EA" w:rsidRDefault="00D53446" w:rsidP="00401C39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hyperlink r:id="rId12" w:history="1">
        <w:r w:rsidR="00401C39" w:rsidRPr="00F440EA">
          <w:rPr>
            <w:rFonts w:ascii="Times New Roman" w:eastAsia="SimSun" w:hAnsi="Times New Roman" w:cs="Times New Roman"/>
            <w:color w:val="0000FF"/>
            <w:sz w:val="24"/>
            <w:szCs w:val="24"/>
          </w:rPr>
          <w:t>Вариант 3</w:t>
        </w:r>
      </w:hyperlink>
      <w:r w:rsidR="00401C39" w:rsidRPr="00F440EA">
        <w:rPr>
          <w:rFonts w:ascii="Times New Roman" w:eastAsia="SimSun" w:hAnsi="Times New Roman" w:cs="Times New Roman"/>
          <w:sz w:val="24"/>
          <w:szCs w:val="24"/>
        </w:rPr>
        <w:t>: заявитель обратился за принятием решения об утверждении изменений в документацию по планировке территории;</w:t>
      </w:r>
    </w:p>
    <w:p w:rsidR="00401C39" w:rsidRPr="00F440EA" w:rsidRDefault="00D53446" w:rsidP="00401C39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hyperlink r:id="rId13" w:history="1">
        <w:r w:rsidR="00401C39" w:rsidRPr="00F440EA">
          <w:rPr>
            <w:rFonts w:ascii="Times New Roman" w:eastAsia="SimSun" w:hAnsi="Times New Roman" w:cs="Times New Roman"/>
            <w:color w:val="0000FF"/>
            <w:sz w:val="24"/>
            <w:szCs w:val="24"/>
          </w:rPr>
          <w:t>Вариант 4</w:t>
        </w:r>
      </w:hyperlink>
      <w:r w:rsidR="00401C39" w:rsidRPr="00F440EA">
        <w:rPr>
          <w:rFonts w:ascii="Times New Roman" w:eastAsia="SimSun" w:hAnsi="Times New Roman" w:cs="Times New Roman"/>
          <w:sz w:val="24"/>
          <w:szCs w:val="24"/>
        </w:rPr>
        <w:t>: заявитель обратился за исправлением допущенных опечаток и ошибок в выданных в результате предоставления Услуги документах.</w:t>
      </w:r>
    </w:p>
    <w:p w:rsidR="00401C39" w:rsidRPr="00F440EA" w:rsidRDefault="00401C39" w:rsidP="00401C39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3.7. Рассмотрение заявления о предоставлении Услуги и прилагаемых к нему документов прекращается, если заявитель обратился в </w:t>
      </w:r>
      <w:r w:rsidR="000342BA" w:rsidRPr="00F440EA">
        <w:rPr>
          <w:rFonts w:ascii="Times New Roman" w:eastAsia="SimSun" w:hAnsi="Times New Roman" w:cs="Times New Roman"/>
          <w:sz w:val="24"/>
          <w:szCs w:val="24"/>
        </w:rPr>
        <w:t>уполномоченный орган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с письменным заявлением о прекращении рассмотрения указанных документов.</w:t>
      </w:r>
    </w:p>
    <w:p w:rsidR="00CE5977" w:rsidRPr="00F440EA" w:rsidRDefault="00CE5977" w:rsidP="00401C39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FA08E5" w:rsidRPr="00F440EA" w:rsidRDefault="00307EB3">
      <w:pPr>
        <w:pStyle w:val="Default"/>
        <w:jc w:val="center"/>
        <w:rPr>
          <w:b/>
          <w:bCs/>
        </w:rPr>
      </w:pPr>
      <w:r w:rsidRPr="00F440EA">
        <w:rPr>
          <w:b/>
          <w:bCs/>
        </w:rPr>
        <w:t xml:space="preserve">Описание административной процедуры </w:t>
      </w:r>
    </w:p>
    <w:p w:rsidR="00FA08E5" w:rsidRPr="00F440EA" w:rsidRDefault="00307EB3">
      <w:pPr>
        <w:pStyle w:val="Default"/>
        <w:jc w:val="center"/>
        <w:rPr>
          <w:b/>
          <w:bCs/>
        </w:rPr>
      </w:pPr>
      <w:r w:rsidRPr="00F440EA">
        <w:rPr>
          <w:b/>
          <w:bCs/>
        </w:rPr>
        <w:t>профилирования заявителя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3.8. </w:t>
      </w:r>
      <w:r w:rsidRPr="00F440EA">
        <w:rPr>
          <w:rFonts w:ascii="Times New Roman" w:eastAsia="SimSun" w:hAnsi="Times New Roman" w:cs="Times New Roman"/>
          <w:sz w:val="24"/>
          <w:szCs w:val="24"/>
        </w:rPr>
        <w:t>Вариант пред</w:t>
      </w: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ставления Услуги </w:t>
      </w:r>
      <w:r w:rsidRPr="00F440EA">
        <w:rPr>
          <w:rFonts w:ascii="Times New Roman" w:eastAsia="SimSun" w:hAnsi="Times New Roman" w:cs="Times New Roman"/>
          <w:sz w:val="24"/>
          <w:szCs w:val="24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Профилирование осуществляется - в </w:t>
      </w:r>
      <w:r w:rsidR="000342BA" w:rsidRPr="00F440EA">
        <w:rPr>
          <w:rFonts w:ascii="Times New Roman" w:eastAsia="SimSun" w:hAnsi="Times New Roman" w:cs="Times New Roman"/>
          <w:sz w:val="24"/>
          <w:szCs w:val="24"/>
        </w:rPr>
        <w:t>уполномоченном органе</w:t>
      </w:r>
      <w:r w:rsidRPr="00F440EA">
        <w:rPr>
          <w:rFonts w:ascii="Times New Roman" w:eastAsia="SimSun" w:hAnsi="Times New Roman" w:cs="Times New Roman"/>
          <w:sz w:val="24"/>
          <w:szCs w:val="24"/>
        </w:rPr>
        <w:t>, посредством Единого портала, Регионального портала.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3.9.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услуги, приводится в Приложении № 1 к настоящему Административному регламенту.</w:t>
      </w:r>
    </w:p>
    <w:p w:rsidR="00FA08E5" w:rsidRPr="00F440EA" w:rsidRDefault="00307EB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Подразделы, содержащие описание вариантов предоставления</w:t>
      </w:r>
    </w:p>
    <w:p w:rsidR="00FA08E5" w:rsidRPr="00F440EA" w:rsidRDefault="00307EB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муниципальной услуги</w:t>
      </w:r>
    </w:p>
    <w:p w:rsidR="00FA08E5" w:rsidRPr="00F440EA" w:rsidRDefault="00FA08E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FA08E5" w:rsidRPr="00F440EA" w:rsidRDefault="00307EB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Вариант 1</w:t>
      </w:r>
    </w:p>
    <w:p w:rsidR="00FA08E5" w:rsidRPr="00F440EA" w:rsidRDefault="00FA08E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hAnsi="Times New Roman" w:cs="Times New Roman"/>
          <w:sz w:val="24"/>
          <w:szCs w:val="24"/>
        </w:rPr>
        <w:t xml:space="preserve">3.9. </w:t>
      </w:r>
      <w:r w:rsidRPr="00F440EA">
        <w:rPr>
          <w:rFonts w:ascii="Times New Roman" w:eastAsia="SimSun" w:hAnsi="Times New Roman" w:cs="Times New Roman"/>
          <w:sz w:val="24"/>
          <w:szCs w:val="24"/>
        </w:rPr>
        <w:t>Максимальный срок предоставления Услуги в соответствии с настоящим вариантом составляет 20 рабочих дней со дня регистрации заявления и документов, необходимых для предоставления Услуги.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hAnsi="Times New Roman" w:cs="Times New Roman"/>
          <w:sz w:val="24"/>
          <w:szCs w:val="24"/>
        </w:rPr>
        <w:t>3.11. Р</w:t>
      </w:r>
      <w:r w:rsidRPr="00F440EA">
        <w:rPr>
          <w:rFonts w:ascii="Times New Roman" w:eastAsia="SimSun" w:hAnsi="Times New Roman" w:cs="Times New Roman"/>
          <w:sz w:val="24"/>
          <w:szCs w:val="24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территории.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Документом, содержащим решение о предоставлении Услуги, является </w:t>
      </w:r>
      <w:r w:rsidR="00365AF6" w:rsidRPr="00F440EA">
        <w:rPr>
          <w:rFonts w:ascii="Times New Roman" w:eastAsia="SimSun" w:hAnsi="Times New Roman" w:cs="Times New Roman"/>
          <w:sz w:val="24"/>
          <w:szCs w:val="24"/>
        </w:rPr>
        <w:t>постановление уполномоченного органа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о подготовке документации по планировке территории по форме согласно Приложению № 7 к настоящему Административному регламенту.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3.12. Формирование реестровой записи в качестве результата предоставления Услуги не предусмотрено.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3.13. Административные процедуры, осуществляемые при предоставлении Услуги в соответствии с настоящим вариантом: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1) прием запроса и документов и (или) информации, необходимых для предоставления Услуги;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2) межведомственное информационное взаимодействие;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3) принятие решения о предоставлении (об отказе в предоставлении) Услуги;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4) предоставление результата Услуги;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3.14.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 w:rsidR="007E0311" w:rsidRPr="00F440EA" w:rsidRDefault="007E0311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D249FA" w:rsidRPr="00F440EA" w:rsidRDefault="00D249FA" w:rsidP="007E0311">
      <w:pPr>
        <w:pStyle w:val="Default"/>
        <w:jc w:val="center"/>
        <w:rPr>
          <w:rFonts w:eastAsia="SimSun"/>
          <w:b/>
          <w:lang w:eastAsia="ru-RU"/>
        </w:rPr>
      </w:pPr>
      <w:r w:rsidRPr="00F440EA">
        <w:rPr>
          <w:rFonts w:eastAsia="SimSun"/>
          <w:b/>
          <w:lang w:eastAsia="ru-RU"/>
        </w:rPr>
        <w:t>Прием запроса и документов и (или) информации, необходимых для пред</w:t>
      </w:r>
      <w:r w:rsidR="007E0311" w:rsidRPr="00F440EA">
        <w:rPr>
          <w:rFonts w:eastAsia="SimSun"/>
          <w:b/>
          <w:lang w:eastAsia="ru-RU"/>
        </w:rPr>
        <w:t>оставления муниципальной услуги</w:t>
      </w:r>
    </w:p>
    <w:p w:rsidR="00D249FA" w:rsidRPr="00F440EA" w:rsidRDefault="00D249FA" w:rsidP="00D249FA">
      <w:pPr>
        <w:pStyle w:val="Default"/>
        <w:ind w:firstLine="426"/>
        <w:jc w:val="both"/>
      </w:pPr>
      <w:r w:rsidRPr="00F440EA">
        <w:rPr>
          <w:rFonts w:eastAsia="SimSun"/>
          <w:lang w:eastAsia="ru-RU"/>
        </w:rPr>
        <w:t xml:space="preserve">3.15. </w:t>
      </w:r>
      <w:r w:rsidRPr="00F440EA">
        <w:t xml:space="preserve">Исчерпывающий перечень документов, необходимых </w:t>
      </w:r>
      <w:r w:rsidRPr="00F440EA">
        <w:rPr>
          <w:rFonts w:eastAsia="SimSun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F440EA">
        <w:t xml:space="preserve">: 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1) заявление о подготовке документации по планировке территории по форме согласно Приложению № 2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необходимых для подготовки документации по планировке территории </w:t>
      </w:r>
      <w:r w:rsidRPr="00F440EA">
        <w:rPr>
          <w:rFonts w:ascii="Times New Roman" w:hAnsi="Times New Roman" w:cs="Times New Roman"/>
          <w:sz w:val="24"/>
          <w:szCs w:val="24"/>
        </w:rPr>
        <w:t xml:space="preserve">(в случае если необходимость выполнения инженерных изысканий предусмотрена </w:t>
      </w:r>
      <w:hyperlink r:id="rId14" w:history="1">
        <w:r w:rsidRPr="00F440EA">
          <w:rPr>
            <w:rFonts w:ascii="Times New Roman" w:hAnsi="Times New Roman" w:cs="Times New Roman"/>
            <w:color w:val="0000FF"/>
            <w:sz w:val="24"/>
            <w:szCs w:val="24"/>
          </w:rPr>
          <w:t>Правилами</w:t>
        </w:r>
      </w:hyperlink>
      <w:r w:rsidRPr="00F440EA">
        <w:rPr>
          <w:rFonts w:ascii="Times New Roman" w:hAnsi="Times New Roman" w:cs="Times New Roman"/>
          <w:sz w:val="24"/>
          <w:szCs w:val="24"/>
        </w:rPr>
        <w:t xml:space="preserve"> выполнения инженерных изысканий);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</w:t>
      </w:r>
      <w:r w:rsidR="000342BA" w:rsidRPr="00F440EA">
        <w:rPr>
          <w:rFonts w:ascii="Times New Roman" w:eastAsia="SimSun" w:hAnsi="Times New Roman" w:cs="Times New Roman"/>
          <w:sz w:val="24"/>
          <w:szCs w:val="24"/>
        </w:rPr>
        <w:t>уполномоченный орган</w:t>
      </w:r>
      <w:r w:rsidRPr="00F440EA">
        <w:rPr>
          <w:rFonts w:ascii="Times New Roman" w:eastAsia="SimSun" w:hAnsi="Times New Roman" w:cs="Times New Roman"/>
          <w:sz w:val="24"/>
          <w:szCs w:val="24"/>
        </w:rPr>
        <w:t>. В случае представления документов в форме электронных документов представление указанного документа не требуется;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Calibri" w:hAnsi="Times New Roman"/>
          <w:sz w:val="24"/>
          <w:szCs w:val="24"/>
        </w:rPr>
      </w:pPr>
      <w:r w:rsidRPr="00F440EA">
        <w:rPr>
          <w:rFonts w:ascii="Times New Roman" w:eastAsia="Calibri" w:hAnsi="Times New Roman"/>
          <w:bCs/>
          <w:sz w:val="24"/>
          <w:szCs w:val="24"/>
        </w:rPr>
        <w:t xml:space="preserve">3) </w:t>
      </w:r>
      <w:r w:rsidRPr="00F440EA">
        <w:rPr>
          <w:rFonts w:ascii="Times New Roman" w:eastAsia="Calibri" w:hAnsi="Times New Roman"/>
          <w:sz w:val="24"/>
          <w:szCs w:val="24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3.16. В заявлении о подготовке документации по планировке территории указывается следующая информация: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а)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б) вид и наименование объекта капитального строительства;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в) 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г) источник финансирования работ по подготовке документации по планировке территории;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д) 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е) планируемый срок выполнения работ по подготовке документации по планировке территории;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ж) цель подготовки документации по планировке территории;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з) указание на отсутствие необходимости выполнения инженерных изысканий в целях подготовки документации по планировке территории.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3.17. Проект задания на разработку документации по планировке территории содержит следующие сведения: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а)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б) информация об инициаторе;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в) источник финансирования работ по подготовке документации по планировке территории; 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г) 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д) поселения, субъекты Российской Федерации, в отношении территорий которых осуществляется подготовка документации по планировке территории;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е) состав документации по планировке территории;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ж) 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з) цель подготовки документации по планировке территории.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Рекомендуемая форма задания на разработку документации по планировке территории приведена в </w:t>
      </w:r>
      <w:hyperlink r:id="rId15" w:history="1">
        <w:r w:rsidRPr="00F440EA">
          <w:rPr>
            <w:rFonts w:ascii="Times New Roman" w:eastAsia="SimSun" w:hAnsi="Times New Roman" w:cs="Times New Roman"/>
            <w:color w:val="0000FF"/>
            <w:sz w:val="24"/>
            <w:szCs w:val="24"/>
          </w:rPr>
          <w:t>приложении № 1</w:t>
        </w:r>
      </w:hyperlink>
      <w:r w:rsidRPr="00F440EA">
        <w:rPr>
          <w:rFonts w:ascii="Times New Roman" w:eastAsia="SimSun" w:hAnsi="Times New Roman" w:cs="Times New Roman"/>
          <w:sz w:val="24"/>
          <w:szCs w:val="24"/>
        </w:rPr>
        <w:t xml:space="preserve">, правила заполнения указанной формы приведены в </w:t>
      </w:r>
      <w:hyperlink r:id="rId16" w:history="1">
        <w:r w:rsidRPr="00F440EA">
          <w:rPr>
            <w:rFonts w:ascii="Times New Roman" w:eastAsia="SimSun" w:hAnsi="Times New Roman" w:cs="Times New Roman"/>
            <w:color w:val="0000FF"/>
            <w:sz w:val="24"/>
            <w:szCs w:val="24"/>
          </w:rPr>
          <w:t>приложении № 2</w:t>
        </w:r>
      </w:hyperlink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к Правилам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утвержденным постановлением Постановление Правительства Российской Федерации от 02.02.2024 № 112 (далее – </w:t>
      </w:r>
      <w:r w:rsidRPr="00F440EA">
        <w:rPr>
          <w:rFonts w:ascii="Times New Roman" w:hAnsi="Times New Roman" w:cs="Times New Roman"/>
          <w:sz w:val="24"/>
          <w:szCs w:val="24"/>
        </w:rPr>
        <w:t>Правила подготовки и утверждения документации по планировке территории)</w:t>
      </w:r>
      <w:r w:rsidRPr="00F440EA">
        <w:rPr>
          <w:rFonts w:ascii="Times New Roman" w:eastAsia="SimSun" w:hAnsi="Times New Roman" w:cs="Times New Roman"/>
          <w:sz w:val="24"/>
          <w:szCs w:val="24"/>
        </w:rPr>
        <w:t>.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3.18. </w:t>
      </w:r>
      <w:r w:rsidRPr="00F440EA">
        <w:t xml:space="preserve">Исчерпывающий перечень документов, необходимых </w:t>
      </w:r>
      <w:r w:rsidRPr="00F440EA">
        <w:rPr>
          <w:rFonts w:eastAsia="SimSun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F440EA">
        <w:t xml:space="preserve">, </w:t>
      </w:r>
      <w:r w:rsidRPr="00F440EA">
        <w:rPr>
          <w:rFonts w:eastAsia="SimSun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D249FA" w:rsidRPr="00F440EA" w:rsidRDefault="00D249FA" w:rsidP="00F440EA">
      <w:pPr>
        <w:pStyle w:val="af0"/>
        <w:ind w:firstLineChars="157" w:firstLine="377"/>
        <w:jc w:val="both"/>
      </w:pPr>
      <w:r w:rsidRPr="00F440EA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D249FA" w:rsidRPr="00F440EA" w:rsidRDefault="00D249FA" w:rsidP="00F440EA">
      <w:pPr>
        <w:pStyle w:val="af0"/>
        <w:ind w:firstLineChars="157" w:firstLine="377"/>
        <w:jc w:val="both"/>
      </w:pPr>
      <w:r w:rsidRPr="00F440EA">
        <w:t>2) сведения из Единого государственного реестра юридических лиц (в случае если заявитель является юридическим лицом);</w:t>
      </w:r>
    </w:p>
    <w:p w:rsidR="00D249FA" w:rsidRPr="00F440EA" w:rsidRDefault="00D249FA" w:rsidP="00F440EA">
      <w:pPr>
        <w:pStyle w:val="af0"/>
        <w:tabs>
          <w:tab w:val="left" w:pos="709"/>
        </w:tabs>
        <w:ind w:firstLineChars="157" w:firstLine="377"/>
        <w:jc w:val="both"/>
        <w:rPr>
          <w:shd w:val="clear" w:color="auto" w:fill="FFFFFF"/>
        </w:rPr>
      </w:pPr>
      <w:r w:rsidRPr="00F440EA"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F440EA">
        <w:rPr>
          <w:shd w:val="clear" w:color="auto" w:fill="FFFFFF"/>
        </w:rPr>
        <w:t>;</w:t>
      </w:r>
    </w:p>
    <w:p w:rsidR="00D249FA" w:rsidRPr="00F440EA" w:rsidRDefault="00D249FA" w:rsidP="00F440EA">
      <w:pPr>
        <w:pStyle w:val="af0"/>
        <w:tabs>
          <w:tab w:val="left" w:pos="709"/>
        </w:tabs>
        <w:ind w:firstLineChars="157" w:firstLine="377"/>
        <w:jc w:val="both"/>
      </w:pPr>
      <w:r w:rsidRPr="00F440EA"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D249FA" w:rsidRPr="00F440EA" w:rsidRDefault="00D249FA" w:rsidP="00F440EA">
      <w:pPr>
        <w:pStyle w:val="af0"/>
        <w:tabs>
          <w:tab w:val="left" w:pos="426"/>
        </w:tabs>
        <w:ind w:firstLineChars="157" w:firstLine="377"/>
        <w:jc w:val="both"/>
        <w:rPr>
          <w:shd w:val="clear" w:color="auto" w:fill="FFFFFF"/>
        </w:rPr>
      </w:pPr>
      <w:r w:rsidRPr="00F440EA">
        <w:t>5) сведения о факте выдачи и содержании доверенности</w:t>
      </w:r>
      <w:r w:rsidRPr="00F440EA">
        <w:rPr>
          <w:shd w:val="clear" w:color="auto" w:fill="FFFFFF"/>
        </w:rPr>
        <w:t>.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3.19.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а) на бумажном носителе посредством личного обращения в </w:t>
      </w:r>
      <w:r w:rsidR="000342BA" w:rsidRPr="00F440EA">
        <w:rPr>
          <w:rFonts w:ascii="Times New Roman" w:eastAsia="SimSun" w:hAnsi="Times New Roman" w:cs="Times New Roman"/>
          <w:sz w:val="24"/>
          <w:szCs w:val="24"/>
        </w:rPr>
        <w:t>уполномоченный орган</w:t>
      </w:r>
      <w:r w:rsidRPr="00F440EA">
        <w:rPr>
          <w:rFonts w:ascii="Times New Roman" w:eastAsia="SimSun" w:hAnsi="Times New Roman" w:cs="Times New Roman"/>
          <w:sz w:val="24"/>
          <w:szCs w:val="24"/>
        </w:rPr>
        <w:t>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б) на бумажном носителе</w:t>
      </w:r>
      <w:r w:rsidRPr="00F440EA">
        <w:rPr>
          <w:rFonts w:ascii="Times New Roman" w:eastAsia="Calibri" w:hAnsi="Times New Roman"/>
          <w:bCs/>
          <w:sz w:val="24"/>
          <w:szCs w:val="24"/>
        </w:rPr>
        <w:t xml:space="preserve"> посредством почтового отправления;</w:t>
      </w:r>
    </w:p>
    <w:p w:rsidR="00D249FA" w:rsidRPr="00F440EA" w:rsidRDefault="00D249FA" w:rsidP="00F440EA">
      <w:pPr>
        <w:pStyle w:val="af0"/>
        <w:tabs>
          <w:tab w:val="left" w:pos="426"/>
        </w:tabs>
        <w:ind w:firstLineChars="157" w:firstLine="377"/>
        <w:jc w:val="both"/>
        <w:rPr>
          <w:rFonts w:eastAsia="SimSun"/>
        </w:rPr>
      </w:pPr>
      <w:r w:rsidRPr="00F440EA">
        <w:rPr>
          <w:rFonts w:eastAsia="SimSun"/>
        </w:rPr>
        <w:t>в) в форме электронного документа посредством Единого портала, регионального портала.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В случае направлении заявления о подготовке документации по планировке территории и прилагаемых к нему документов в форме электронного документа</w:t>
      </w:r>
      <w:r w:rsidRPr="00F440EA">
        <w:rPr>
          <w:rFonts w:ascii="Times New Roman" w:eastAsia="Calibri" w:hAnsi="Times New Roman"/>
          <w:sz w:val="24"/>
          <w:szCs w:val="24"/>
        </w:rPr>
        <w:t xml:space="preserve">посредством </w:t>
      </w:r>
      <w:r w:rsidRPr="00F440EA">
        <w:rPr>
          <w:rFonts w:ascii="Times New Roman" w:eastAsia="Calibri" w:hAnsi="Times New Roman"/>
          <w:bCs/>
          <w:sz w:val="24"/>
          <w:szCs w:val="24"/>
        </w:rPr>
        <w:t>Единого портала</w:t>
      </w:r>
      <w:r w:rsidRPr="00F440EA">
        <w:rPr>
          <w:rFonts w:ascii="Times New Roman" w:eastAsia="Calibri" w:hAnsi="Times New Roman"/>
          <w:sz w:val="24"/>
          <w:szCs w:val="24"/>
        </w:rPr>
        <w:t xml:space="preserve">, </w:t>
      </w:r>
      <w:r w:rsidRPr="00F440EA">
        <w:rPr>
          <w:rFonts w:ascii="Times New Roman" w:eastAsia="Calibri" w:hAnsi="Times New Roman"/>
          <w:bCs/>
          <w:sz w:val="24"/>
          <w:szCs w:val="24"/>
        </w:rPr>
        <w:t>регионального портала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заявление о подготовке документации по планировке территории подписывается усиленной неквалифицированной электронной подписью заявителя либо представителя заявителя,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заявителя), а </w:t>
      </w:r>
      <w:r w:rsidRPr="00F440EA">
        <w:rPr>
          <w:rFonts w:ascii="Times New Roman" w:eastAsia="Calibri" w:hAnsi="Times New Roman"/>
          <w:sz w:val="24"/>
          <w:szCs w:val="24"/>
        </w:rPr>
        <w:t>документ, подтверждающий полномочия представителя заявителя</w:t>
      </w:r>
      <w:r w:rsidR="00833B35">
        <w:rPr>
          <w:rFonts w:ascii="Times New Roman" w:eastAsia="Calibri" w:hAnsi="Times New Roman"/>
          <w:sz w:val="24"/>
          <w:szCs w:val="24"/>
        </w:rPr>
        <w:t xml:space="preserve"> </w:t>
      </w:r>
      <w:r w:rsidRPr="00F440EA">
        <w:rPr>
          <w:rFonts w:ascii="Times New Roman" w:eastAsia="Calibri" w:hAnsi="Times New Roman"/>
          <w:sz w:val="24"/>
          <w:szCs w:val="24"/>
        </w:rPr>
        <w:t>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3.20. Способами установления личности (идентификации) заявителя при взаимодействии с заявителями являются: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а) в </w:t>
      </w:r>
      <w:r w:rsidR="00D5106C" w:rsidRPr="00F440EA">
        <w:rPr>
          <w:rFonts w:ascii="Times New Roman" w:eastAsia="SimSun" w:hAnsi="Times New Roman" w:cs="Times New Roman"/>
          <w:sz w:val="24"/>
          <w:szCs w:val="24"/>
        </w:rPr>
        <w:t>уполномоченном органе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– документ, удостоверяющий личность;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б) посредством почтовой связи – установление личности не требуется.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в) посредством Единого портала, регионального портала – электронная подпись заявителя.</w:t>
      </w:r>
    </w:p>
    <w:p w:rsidR="00D249FA" w:rsidRPr="00F440EA" w:rsidRDefault="00D249FA" w:rsidP="00D249F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0EA">
        <w:rPr>
          <w:rFonts w:ascii="Times New Roman" w:hAnsi="Times New Roman" w:cs="Times New Roman"/>
          <w:sz w:val="24"/>
          <w:szCs w:val="24"/>
        </w:rPr>
        <w:t>При направлении заявления о подготовке документации по планировке территории и прилагаемых к нему документов в форме электронного документа заявление о подготовке документации по планировке территории подписывается усиленной квалифицированной электронной подписью либо усиленной неквалифицированной электронной подписью уполномоченного должностного лица заявителя - юридического лица либо его уполномоченного представителя, или усиленной неквалифицированной электронной подписью инициатора - физического лица либо его уполномоченного представителя,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заявителя).</w:t>
      </w:r>
    </w:p>
    <w:p w:rsidR="00D249FA" w:rsidRPr="00F440EA" w:rsidRDefault="00D249FA" w:rsidP="00F440EA">
      <w:pPr>
        <w:pStyle w:val="Default"/>
        <w:ind w:firstLineChars="157" w:firstLine="377"/>
        <w:jc w:val="both"/>
      </w:pPr>
      <w:r w:rsidRPr="00F440EA">
        <w:rPr>
          <w:rFonts w:eastAsia="SimSun"/>
          <w:lang w:eastAsia="ru-RU"/>
        </w:rPr>
        <w:t xml:space="preserve">3.21. Основаниями для принятия решения об отказе в приеме заявления и документов </w:t>
      </w:r>
      <w:r w:rsidRPr="00F440EA">
        <w:t>являются:</w:t>
      </w:r>
    </w:p>
    <w:p w:rsidR="00D249FA" w:rsidRPr="00F440EA" w:rsidRDefault="00D249FA" w:rsidP="00F440EA">
      <w:pPr>
        <w:pStyle w:val="Default"/>
        <w:ind w:firstLineChars="157" w:firstLine="377"/>
        <w:jc w:val="both"/>
      </w:pPr>
      <w:r w:rsidRPr="00F440EA"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F440EA">
        <w:rPr>
          <w:rFonts w:eastAsia="SimSun"/>
          <w:bCs/>
          <w:lang w:eastAsia="ru-RU"/>
        </w:rPr>
        <w:t>; документ, удостоверяющий полномочия представителя заявителя</w:t>
      </w:r>
      <w:r w:rsidRPr="00F440EA">
        <w:t>);</w:t>
      </w:r>
    </w:p>
    <w:p w:rsidR="00D249FA" w:rsidRPr="00F440EA" w:rsidRDefault="00D249FA" w:rsidP="00F440EA">
      <w:pPr>
        <w:pStyle w:val="Default"/>
        <w:ind w:firstLineChars="157" w:firstLine="377"/>
        <w:jc w:val="both"/>
      </w:pPr>
      <w:r w:rsidRPr="00F440EA">
        <w:t>2) представление неполного комплекта документов, указанных в пункте 3.15 настоящего Административного регламента, подлежащих обязательному представлению заявителем;</w:t>
      </w:r>
    </w:p>
    <w:p w:rsidR="00D249FA" w:rsidRPr="00F440EA" w:rsidRDefault="00D249FA" w:rsidP="00F440EA">
      <w:pPr>
        <w:pStyle w:val="Default"/>
        <w:ind w:firstLineChars="157" w:firstLine="377"/>
        <w:jc w:val="both"/>
      </w:pPr>
      <w:r w:rsidRPr="00F440EA"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:rsidR="00D249FA" w:rsidRPr="00F440EA" w:rsidRDefault="00D249FA" w:rsidP="00D249FA">
      <w:pPr>
        <w:pStyle w:val="Default"/>
        <w:ind w:firstLine="426"/>
        <w:jc w:val="both"/>
      </w:pPr>
      <w:r w:rsidRPr="00F440EA">
        <w:t>4) представленные документы</w:t>
      </w:r>
      <w:r w:rsidRPr="00F440EA">
        <w:rPr>
          <w:rFonts w:eastAsia="SimSun"/>
          <w:lang w:eastAsia="ru-RU"/>
        </w:rPr>
        <w:t xml:space="preserve"> содержат </w:t>
      </w:r>
      <w:r w:rsidRPr="00F440EA">
        <w:t xml:space="preserve">повреждения, не позволяющие однозначно истолковать их содержание, и (или) </w:t>
      </w:r>
      <w:r w:rsidRPr="00F440EA">
        <w:rPr>
          <w:rFonts w:eastAsia="SimSun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F440EA">
        <w:t>;</w:t>
      </w:r>
    </w:p>
    <w:p w:rsidR="00D249FA" w:rsidRPr="00F440EA" w:rsidRDefault="00D249FA" w:rsidP="00D249FA">
      <w:pPr>
        <w:pStyle w:val="Default"/>
        <w:ind w:firstLine="426"/>
        <w:jc w:val="both"/>
      </w:pPr>
      <w:r w:rsidRPr="00F440EA"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D249FA" w:rsidRPr="00F440EA" w:rsidRDefault="00D249FA" w:rsidP="00F440EA">
      <w:pPr>
        <w:pStyle w:val="Default"/>
        <w:ind w:firstLineChars="157" w:firstLine="377"/>
        <w:jc w:val="both"/>
      </w:pPr>
      <w:r w:rsidRPr="00F440EA">
        <w:rPr>
          <w:rFonts w:eastAsia="SimSun"/>
          <w:lang w:eastAsia="ru-RU"/>
        </w:rPr>
        <w:t xml:space="preserve">6) </w:t>
      </w:r>
      <w:r w:rsidRPr="00F440EA">
        <w:t>электронные документы не соответствуют требованиям к форматам их предоставления и (или) не читаются</w:t>
      </w:r>
      <w:r w:rsidRPr="00F440EA">
        <w:rPr>
          <w:rFonts w:eastAsia="SimSun"/>
          <w:lang w:eastAsia="ru-RU"/>
        </w:rPr>
        <w:t>;</w:t>
      </w:r>
    </w:p>
    <w:p w:rsidR="00D249FA" w:rsidRPr="00F440EA" w:rsidRDefault="00D249FA" w:rsidP="00D249FA">
      <w:pPr>
        <w:pStyle w:val="Default"/>
        <w:ind w:firstLine="426"/>
        <w:jc w:val="both"/>
      </w:pPr>
      <w:r w:rsidRPr="00F440EA">
        <w:t>7) подача заявления (запроса) от имени заявителя не уполномоченным на то лицом;</w:t>
      </w:r>
    </w:p>
    <w:p w:rsidR="00D249FA" w:rsidRPr="00F440EA" w:rsidRDefault="00D249FA" w:rsidP="00D249FA">
      <w:pPr>
        <w:pStyle w:val="Default"/>
        <w:ind w:firstLine="426"/>
        <w:jc w:val="both"/>
      </w:pPr>
      <w:r w:rsidRPr="00F440EA">
        <w:t xml:space="preserve">8) несоблюдение установленных статьей Федерального закона </w:t>
      </w:r>
      <w:r w:rsidRPr="00F440EA">
        <w:rPr>
          <w:rFonts w:eastAsia="SimSun"/>
          <w:lang w:eastAsia="ru-RU"/>
        </w:rPr>
        <w:t xml:space="preserve">от 06.04.2011 </w:t>
      </w:r>
      <w:r w:rsidRPr="00F440EA">
        <w:t xml:space="preserve">№ 63-Ф3 </w:t>
      </w:r>
      <w:r w:rsidRPr="00F440EA">
        <w:rPr>
          <w:rFonts w:eastAsia="SimSun"/>
          <w:lang w:eastAsia="ru-RU"/>
        </w:rPr>
        <w:t xml:space="preserve">"Об электронной подписи" </w:t>
      </w:r>
      <w:r w:rsidRPr="00F440EA">
        <w:t>условий признания действительности электронной подписи.</w:t>
      </w:r>
    </w:p>
    <w:p w:rsidR="00D249FA" w:rsidRPr="00F440EA" w:rsidRDefault="00D249FA" w:rsidP="00D249FA">
      <w:pPr>
        <w:pStyle w:val="Default"/>
        <w:ind w:firstLine="426"/>
        <w:jc w:val="both"/>
        <w:rPr>
          <w:color w:val="auto"/>
        </w:rPr>
      </w:pPr>
      <w:r w:rsidRPr="00F440EA">
        <w:rPr>
          <w:rFonts w:eastAsia="SimSun"/>
          <w:color w:val="auto"/>
          <w:lang w:eastAsia="ru-RU"/>
        </w:rPr>
        <w:t xml:space="preserve">3.22. </w:t>
      </w:r>
      <w:r w:rsidRPr="00F440EA">
        <w:t xml:space="preserve">Решение об отказе в приеме заявления и документов оформляется по рекомендуемой форме согласно Приложению № 6 к настоящему Административному регламенту, и направляется заявителю </w:t>
      </w:r>
      <w:r w:rsidRPr="00F440EA">
        <w:rPr>
          <w:color w:val="auto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D249FA" w:rsidRPr="00F440EA" w:rsidRDefault="00D249FA" w:rsidP="00D249FA">
      <w:pPr>
        <w:pStyle w:val="Default"/>
        <w:ind w:firstLine="426"/>
        <w:jc w:val="both"/>
        <w:rPr>
          <w:color w:val="auto"/>
        </w:rPr>
      </w:pPr>
      <w:r w:rsidRPr="00F440EA">
        <w:rPr>
          <w:rFonts w:eastAsia="SimSun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D249FA" w:rsidRPr="00F440EA" w:rsidRDefault="00D249FA" w:rsidP="00D249FA">
      <w:pPr>
        <w:pStyle w:val="Default"/>
        <w:ind w:firstLine="426"/>
        <w:jc w:val="both"/>
      </w:pPr>
      <w:r w:rsidRPr="00F440EA">
        <w:rPr>
          <w:rFonts w:eastAsia="SimSun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F440EA">
        <w:rPr>
          <w:rFonts w:eastAsia="SimSun"/>
          <w:bCs/>
          <w:lang w:eastAsia="ru-RU"/>
        </w:rPr>
        <w:t xml:space="preserve">электронной подписью уполномоченного должностного лица </w:t>
      </w:r>
      <w:r w:rsidR="00D5106C" w:rsidRPr="00F440EA">
        <w:rPr>
          <w:rFonts w:eastAsia="SimSun"/>
          <w:bCs/>
          <w:lang w:eastAsia="ru-RU"/>
        </w:rPr>
        <w:t>уполномоченного органа</w:t>
      </w:r>
      <w:r w:rsidRPr="00F440EA">
        <w:rPr>
          <w:rFonts w:eastAsia="SimSun"/>
          <w:bCs/>
          <w:lang w:eastAsia="ru-RU"/>
        </w:rPr>
        <w:t>,</w:t>
      </w:r>
      <w:r w:rsidRPr="00F440EA">
        <w:rPr>
          <w:rFonts w:eastAsia="SimSun"/>
          <w:lang w:eastAsia="ru-RU"/>
        </w:rPr>
        <w:t xml:space="preserve"> посредством Единого портала, Регионального портала.</w:t>
      </w:r>
    </w:p>
    <w:p w:rsidR="00D249FA" w:rsidRPr="00F440EA" w:rsidRDefault="00D249FA" w:rsidP="00D249FA">
      <w:pPr>
        <w:pStyle w:val="Default"/>
        <w:ind w:firstLine="426"/>
        <w:jc w:val="both"/>
        <w:rPr>
          <w:color w:val="auto"/>
        </w:rPr>
      </w:pPr>
      <w:r w:rsidRPr="00F440EA">
        <w:rPr>
          <w:color w:val="auto"/>
        </w:rPr>
        <w:t xml:space="preserve">3.23. Отказ в приеме документов, указанных в пункте 3.15 настоящего Административного регламента, не препятствует повторному обращению заявителя в </w:t>
      </w:r>
      <w:r w:rsidR="000342BA" w:rsidRPr="00F440EA">
        <w:rPr>
          <w:color w:val="auto"/>
        </w:rPr>
        <w:t>уполномоченный орган</w:t>
      </w:r>
      <w:r w:rsidRPr="00F440EA">
        <w:rPr>
          <w:color w:val="auto"/>
        </w:rPr>
        <w:t xml:space="preserve"> за предоставлением услуги.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3.24. Заявление принимается </w:t>
      </w:r>
      <w:r w:rsidR="00616432" w:rsidRPr="00F440EA">
        <w:rPr>
          <w:rFonts w:eastAsia="SimSun"/>
          <w:lang w:eastAsia="ru-RU"/>
        </w:rPr>
        <w:t>уполномоченным органом</w:t>
      </w:r>
      <w:r w:rsidRPr="00F440EA">
        <w:rPr>
          <w:rFonts w:eastAsia="SimSun"/>
          <w:lang w:eastAsia="ru-RU"/>
        </w:rPr>
        <w:t xml:space="preserve">. Возможность подачи заявления в иные органы, организации, центральный аппарат или многофункциональный центр отсутствует. 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3.25. </w:t>
      </w:r>
      <w:r w:rsidRPr="00F440EA">
        <w:t>Возможность получения Услуги по экстерриториальному принципу отсутствует.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3.26. </w:t>
      </w:r>
      <w:r w:rsidRPr="00F440EA">
        <w:rPr>
          <w:rFonts w:ascii="Times New Roman" w:hAnsi="Times New Roman" w:cs="Times New Roman"/>
          <w:sz w:val="24"/>
          <w:szCs w:val="24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FA08E5" w:rsidRPr="00F440EA" w:rsidRDefault="00FA08E5">
      <w:pPr>
        <w:pStyle w:val="Default"/>
        <w:spacing w:line="276" w:lineRule="auto"/>
        <w:ind w:firstLine="709"/>
        <w:jc w:val="both"/>
        <w:rPr>
          <w:color w:val="FF0000"/>
        </w:rPr>
      </w:pPr>
    </w:p>
    <w:p w:rsidR="00510205" w:rsidRPr="00F440EA" w:rsidRDefault="00510205">
      <w:pPr>
        <w:pStyle w:val="Default"/>
        <w:spacing w:line="276" w:lineRule="auto"/>
        <w:ind w:firstLine="709"/>
        <w:jc w:val="both"/>
        <w:rPr>
          <w:color w:val="FF0000"/>
        </w:rPr>
      </w:pPr>
    </w:p>
    <w:p w:rsidR="00FA08E5" w:rsidRPr="00F440EA" w:rsidRDefault="00307EB3">
      <w:pPr>
        <w:pStyle w:val="Default"/>
        <w:spacing w:line="276" w:lineRule="auto"/>
        <w:ind w:firstLine="709"/>
        <w:jc w:val="center"/>
        <w:rPr>
          <w:b/>
        </w:rPr>
      </w:pPr>
      <w:r w:rsidRPr="00F440EA">
        <w:rPr>
          <w:b/>
        </w:rPr>
        <w:t>Межведомственное информационное взаимодействие</w:t>
      </w:r>
    </w:p>
    <w:p w:rsidR="00FA08E5" w:rsidRPr="00F440EA" w:rsidRDefault="00FA08E5">
      <w:pPr>
        <w:pStyle w:val="Default"/>
        <w:spacing w:line="276" w:lineRule="auto"/>
        <w:ind w:firstLine="709"/>
        <w:jc w:val="both"/>
      </w:pP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>3.27. В рамках межведомственного информационного взаимодействия направляются следующие межведомственные информационные запросы (далее –межведомственный запрос):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F440EA">
        <w:rPr>
          <w:rFonts w:eastAsia="SimSun"/>
          <w:lang w:eastAsia="ru-RU"/>
        </w:rPr>
        <w:t xml:space="preserve">б) </w:t>
      </w:r>
      <w:r w:rsidRPr="00F440EA">
        <w:t xml:space="preserve">в Федеральную службу государственной регистрации, кадастра и картографии (Росреестр) – </w:t>
      </w:r>
      <w:r w:rsidRPr="00F440EA">
        <w:rPr>
          <w:rFonts w:eastAsia="SimSun"/>
          <w:lang w:eastAsia="ru-RU"/>
        </w:rPr>
        <w:t>посредством СМЭВ с использованием вида сведений</w:t>
      </w:r>
      <w:r w:rsidRPr="00F440EA">
        <w:t xml:space="preserve"> «Запрос </w:t>
      </w:r>
      <w:r w:rsidRPr="00F440EA">
        <w:rPr>
          <w:rFonts w:eastAsia="SimSun"/>
          <w:lang w:eastAsia="ru-RU"/>
        </w:rPr>
        <w:t>с</w:t>
      </w:r>
      <w:r w:rsidRPr="00F440EA">
        <w:t>ведений, содержащихся в ЕГРН об объектах недвижимости и (или) их правообладателях»</w:t>
      </w:r>
      <w:r w:rsidRPr="00F440EA">
        <w:rPr>
          <w:color w:val="auto"/>
          <w:shd w:val="clear" w:color="auto" w:fill="FFFFFF"/>
        </w:rPr>
        <w:t>.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в) в </w:t>
      </w:r>
      <w:r w:rsidRPr="00F440EA">
        <w:t>Федеральную налоговую службу</w:t>
      </w:r>
      <w:r w:rsidRPr="00F440EA">
        <w:rPr>
          <w:rFonts w:eastAsia="SimSun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F440EA"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D249FA" w:rsidRPr="00F440EA" w:rsidRDefault="00D249FA" w:rsidP="00F440EA">
      <w:pPr>
        <w:pStyle w:val="af0"/>
        <w:tabs>
          <w:tab w:val="left" w:pos="426"/>
        </w:tabs>
        <w:ind w:firstLineChars="157" w:firstLine="377"/>
        <w:jc w:val="both"/>
        <w:rPr>
          <w:shd w:val="clear" w:color="auto" w:fill="FFFFFF"/>
        </w:rPr>
      </w:pPr>
      <w:r w:rsidRPr="00F440EA">
        <w:t>г) в Федеральную нотариальную палату – посредством</w:t>
      </w:r>
      <w:r w:rsidR="002C003C" w:rsidRPr="00F440EA">
        <w:t xml:space="preserve"> Единой информационной системы нотариата Российской Федерации</w:t>
      </w:r>
      <w:r w:rsidRPr="00F440EA">
        <w:t>с использованием сервиса проверки доверенности</w:t>
      </w:r>
      <w:r w:rsidRPr="00F440EA">
        <w:rPr>
          <w:shd w:val="clear" w:color="auto" w:fill="FFFFFF"/>
        </w:rPr>
        <w:t>.</w:t>
      </w:r>
    </w:p>
    <w:p w:rsidR="00FA08E5" w:rsidRPr="00F440EA" w:rsidRDefault="00307EB3">
      <w:pPr>
        <w:tabs>
          <w:tab w:val="left" w:pos="2715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440EA">
        <w:rPr>
          <w:sz w:val="24"/>
          <w:szCs w:val="24"/>
        </w:rPr>
        <w:tab/>
      </w:r>
    </w:p>
    <w:p w:rsidR="00FA08E5" w:rsidRPr="00F440EA" w:rsidRDefault="00307EB3">
      <w:pPr>
        <w:pStyle w:val="Default"/>
        <w:spacing w:line="276" w:lineRule="auto"/>
        <w:ind w:firstLine="709"/>
        <w:jc w:val="center"/>
        <w:rPr>
          <w:b/>
        </w:rPr>
      </w:pPr>
      <w:r w:rsidRPr="00F440EA">
        <w:rPr>
          <w:b/>
        </w:rPr>
        <w:t>Принятие решения о предоставлении (об отказе в предоставлении) муниципальной услуги</w:t>
      </w:r>
    </w:p>
    <w:p w:rsidR="00FA08E5" w:rsidRPr="00F440EA" w:rsidRDefault="00FA08E5">
      <w:pPr>
        <w:pStyle w:val="Default"/>
        <w:spacing w:line="276" w:lineRule="auto"/>
        <w:ind w:firstLine="709"/>
        <w:jc w:val="center"/>
        <w:rPr>
          <w:b/>
        </w:rPr>
      </w:pP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3.28. Принятие решения о предоставлении Услуги осуществляется в срок, не превышающий 12 рабочих дней со дня получения </w:t>
      </w:r>
      <w:r w:rsidR="00D5106C" w:rsidRPr="00F440EA">
        <w:rPr>
          <w:rFonts w:eastAsia="SimSun"/>
          <w:lang w:eastAsia="ru-RU"/>
        </w:rPr>
        <w:t>уполномоченным органом</w:t>
      </w:r>
      <w:r w:rsidRPr="00F440EA">
        <w:rPr>
          <w:rFonts w:eastAsia="SimSun"/>
          <w:lang w:eastAsia="ru-RU"/>
        </w:rPr>
        <w:t xml:space="preserve"> всех сведений, необходимых для принятия решения.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>3.29.</w:t>
      </w:r>
      <w:r w:rsidR="00705F86" w:rsidRPr="00F440EA">
        <w:rPr>
          <w:rFonts w:eastAsia="SimSun"/>
          <w:lang w:eastAsia="ru-RU"/>
        </w:rPr>
        <w:t>Уполномоченный орган</w:t>
      </w:r>
      <w:r w:rsidRPr="00F440EA">
        <w:rPr>
          <w:rFonts w:eastAsia="SimSun"/>
          <w:lang w:eastAsia="ru-RU"/>
        </w:rPr>
        <w:t xml:space="preserve"> принимает решение об отказе в предоставлении Услуги в следующих случаях: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1) отсутствуют документы, необходимые для принятия решения о подготовке документации по планировке территории, предусмотренные </w:t>
      </w:r>
      <w:hyperlink r:id="rId17" w:history="1">
        <w:r w:rsidRPr="00F440EA">
          <w:rPr>
            <w:rFonts w:eastAsia="SimSun"/>
            <w:color w:val="0000FF"/>
            <w:lang w:eastAsia="ru-RU"/>
          </w:rPr>
          <w:t>пунктом 3.15</w:t>
        </w:r>
      </w:hyperlink>
      <w:r w:rsidRPr="00F440EA">
        <w:rPr>
          <w:rFonts w:eastAsia="SimSun"/>
          <w:lang w:eastAsia="ru-RU"/>
        </w:rPr>
        <w:t xml:space="preserve"> настоящего Административного регламента;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2) 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</w:t>
      </w:r>
      <w:r w:rsidR="00705F86" w:rsidRPr="00F440EA">
        <w:rPr>
          <w:rFonts w:eastAsia="SimSun"/>
          <w:lang w:eastAsia="ru-RU"/>
        </w:rPr>
        <w:t>уполномоченный орган</w:t>
      </w:r>
      <w:r w:rsidRPr="00F440EA">
        <w:rPr>
          <w:rFonts w:eastAsia="SimSun"/>
          <w:lang w:eastAsia="ru-RU"/>
        </w:rPr>
        <w:t>;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3) 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</w:r>
      <w:hyperlink r:id="rId18" w:history="1">
        <w:r w:rsidRPr="00F440EA">
          <w:rPr>
            <w:rFonts w:eastAsia="SimSun"/>
            <w:color w:val="0000FF"/>
            <w:lang w:eastAsia="ru-RU"/>
          </w:rPr>
          <w:t>пунктами 3.16</w:t>
        </w:r>
      </w:hyperlink>
      <w:r w:rsidRPr="00F440EA">
        <w:rPr>
          <w:rFonts w:eastAsia="SimSun"/>
          <w:lang w:eastAsia="ru-RU"/>
        </w:rPr>
        <w:t xml:space="preserve"> и </w:t>
      </w:r>
      <w:hyperlink r:id="rId19" w:history="1">
        <w:r w:rsidRPr="00F440EA">
          <w:rPr>
            <w:rFonts w:eastAsia="SimSun"/>
            <w:color w:val="0000FF"/>
            <w:lang w:eastAsia="ru-RU"/>
          </w:rPr>
          <w:t>3.17</w:t>
        </w:r>
      </w:hyperlink>
      <w:r w:rsidRPr="00F440EA">
        <w:rPr>
          <w:rFonts w:eastAsia="SimSun"/>
          <w:lang w:eastAsia="ru-RU"/>
        </w:rPr>
        <w:t xml:space="preserve"> настоящего Административного регламента;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>4) 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>5) 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6) заявление о подготовке документации направлено лицом, которым в соответствии с </w:t>
      </w:r>
      <w:hyperlink r:id="rId20" w:history="1">
        <w:r w:rsidRPr="00F440EA">
          <w:rPr>
            <w:rFonts w:eastAsia="SimSun"/>
            <w:color w:val="0000FF"/>
            <w:lang w:eastAsia="ru-RU"/>
          </w:rPr>
          <w:t>частью 1.1 статьи 45</w:t>
        </w:r>
      </w:hyperlink>
      <w:r w:rsidRPr="00F440EA">
        <w:rPr>
          <w:rFonts w:eastAsia="SimSun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>7) 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3.30. </w:t>
      </w:r>
      <w:r w:rsidRPr="00F440EA">
        <w:t xml:space="preserve">Решение об отказе в предоставлении муниципальной услуги оформляется по рекомендуемой форме согласно Приложению № 8 к настоящему Административному регламенту. </w:t>
      </w:r>
    </w:p>
    <w:p w:rsidR="00D249FA" w:rsidRPr="00F440EA" w:rsidRDefault="00D249FA" w:rsidP="00D249FA">
      <w:pPr>
        <w:pStyle w:val="Default"/>
        <w:ind w:firstLine="426"/>
        <w:jc w:val="both"/>
        <w:rPr>
          <w:color w:val="auto"/>
        </w:rPr>
      </w:pPr>
      <w:r w:rsidRPr="00F440EA">
        <w:rPr>
          <w:rFonts w:eastAsia="SimSun"/>
          <w:lang w:eastAsia="ru-RU"/>
        </w:rPr>
        <w:t>3.31</w:t>
      </w:r>
      <w:r w:rsidRPr="00F440EA">
        <w:t>. Срок принятия решени</w:t>
      </w:r>
      <w:r w:rsidRPr="00F440EA">
        <w:rPr>
          <w:color w:val="auto"/>
        </w:rPr>
        <w:t xml:space="preserve">я о предоставлении (об отказе в предоставлении) муниципальной услуги не может превышать 15 рабочих дней со дня регистрации заявления о подготовке документации по планировке территории и документов и (или) информации, необходимых для предоставления муниципальной услуги в </w:t>
      </w:r>
      <w:r w:rsidR="00CE5977" w:rsidRPr="00F440EA">
        <w:rPr>
          <w:color w:val="auto"/>
        </w:rPr>
        <w:t>уполномоченном органе</w:t>
      </w:r>
      <w:r w:rsidRPr="00F440EA">
        <w:rPr>
          <w:color w:val="auto"/>
        </w:rPr>
        <w:t xml:space="preserve">. </w:t>
      </w:r>
    </w:p>
    <w:p w:rsidR="00FA08E5" w:rsidRPr="00F440EA" w:rsidRDefault="00FA08E5">
      <w:pPr>
        <w:pStyle w:val="Default"/>
        <w:spacing w:line="276" w:lineRule="auto"/>
        <w:ind w:firstLine="709"/>
        <w:jc w:val="both"/>
      </w:pPr>
    </w:p>
    <w:p w:rsidR="00FA08E5" w:rsidRPr="00F440EA" w:rsidRDefault="00307EB3">
      <w:pPr>
        <w:pStyle w:val="Default"/>
        <w:spacing w:line="276" w:lineRule="auto"/>
        <w:ind w:firstLine="709"/>
        <w:jc w:val="center"/>
      </w:pPr>
      <w:r w:rsidRPr="00F440EA">
        <w:rPr>
          <w:b/>
        </w:rPr>
        <w:t>Предоставление результата муниципальной услуги</w:t>
      </w:r>
    </w:p>
    <w:p w:rsidR="00FA08E5" w:rsidRPr="00F440EA" w:rsidRDefault="00FA08E5">
      <w:pPr>
        <w:pStyle w:val="Default"/>
        <w:spacing w:line="276" w:lineRule="auto"/>
        <w:ind w:firstLine="709"/>
        <w:jc w:val="both"/>
      </w:pP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3.32. </w:t>
      </w:r>
      <w:r w:rsidR="00705F86" w:rsidRPr="00F440EA">
        <w:rPr>
          <w:rFonts w:ascii="Times New Roman" w:eastAsia="SimSun" w:hAnsi="Times New Roman" w:cs="Times New Roman"/>
          <w:sz w:val="24"/>
          <w:szCs w:val="24"/>
        </w:rPr>
        <w:t>Уполномоченный орган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направляет заявителю уведомление о принятии решения о подготовке документации по планировке территории с приложением копии постановления </w:t>
      </w:r>
      <w:r w:rsidR="00CE5977" w:rsidRPr="00F440EA">
        <w:rPr>
          <w:rFonts w:ascii="Times New Roman" w:eastAsia="SimSun" w:hAnsi="Times New Roman" w:cs="Times New Roman"/>
          <w:sz w:val="24"/>
          <w:szCs w:val="24"/>
        </w:rPr>
        <w:t>уполномоченного органа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о подготовке документации по планировке территории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документации по планировке территории, либо об отказе в принятии такого решения с указанием причин отказа одним из следующих способов: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а) на бумажном носителе лично в </w:t>
      </w:r>
      <w:r w:rsidR="00CE5977" w:rsidRPr="00F440EA">
        <w:rPr>
          <w:rFonts w:ascii="Times New Roman" w:eastAsia="SimSun" w:hAnsi="Times New Roman" w:cs="Times New Roman"/>
          <w:sz w:val="24"/>
          <w:szCs w:val="24"/>
        </w:rPr>
        <w:t>уполномоченном органе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или посредством почтовой связи;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б) в форме электронного документа, подписанного </w:t>
      </w:r>
      <w:r w:rsidRPr="00F440EA">
        <w:rPr>
          <w:rFonts w:ascii="Times New Roman" w:eastAsia="SimSun" w:hAnsi="Times New Roman" w:cs="Times New Roman"/>
          <w:bCs/>
          <w:sz w:val="24"/>
          <w:szCs w:val="24"/>
        </w:rPr>
        <w:t xml:space="preserve">усиленной квалифицированной электронной подписью уполномоченного должностного лица </w:t>
      </w:r>
      <w:r w:rsidR="00D5106C" w:rsidRPr="00F440EA">
        <w:rPr>
          <w:rFonts w:ascii="Times New Roman" w:eastAsia="SimSun" w:hAnsi="Times New Roman" w:cs="Times New Roman"/>
          <w:bCs/>
          <w:sz w:val="24"/>
          <w:szCs w:val="24"/>
        </w:rPr>
        <w:t>уполномоченного органа</w:t>
      </w:r>
      <w:r w:rsidRPr="00F440EA">
        <w:rPr>
          <w:rFonts w:ascii="Times New Roman" w:eastAsia="SimSun" w:hAnsi="Times New Roman" w:cs="Times New Roman"/>
          <w:bCs/>
          <w:sz w:val="24"/>
          <w:szCs w:val="24"/>
        </w:rPr>
        <w:t xml:space="preserve"> с использованием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Единого портала, регионального портала.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bCs/>
          <w:sz w:val="24"/>
          <w:szCs w:val="24"/>
        </w:rPr>
        <w:t xml:space="preserve">Направление документов осуществляется </w:t>
      </w:r>
      <w:r w:rsidRPr="00F440EA">
        <w:rPr>
          <w:rFonts w:ascii="Times New Roman" w:eastAsia="SimSun" w:hAnsi="Times New Roman" w:cs="Times New Roman"/>
          <w:sz w:val="24"/>
          <w:szCs w:val="24"/>
        </w:rPr>
        <w:t>с соблюдением требований законодательства Российской Федерации о защите государственной тайны.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F440EA">
        <w:rPr>
          <w:rFonts w:ascii="Times New Roman" w:eastAsia="SimSun" w:hAnsi="Times New Roman" w:cs="Times New Roman"/>
          <w:bCs/>
          <w:sz w:val="24"/>
          <w:szCs w:val="24"/>
        </w:rPr>
        <w:t>3.33. Предоставление результата Услуги осуществляется в срок, не превышающий 5 рабочих дней со дня принятия решения о предоставлении (об отказе в предоставлении) Услуги.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bCs/>
          <w:sz w:val="24"/>
          <w:szCs w:val="24"/>
        </w:rPr>
        <w:t xml:space="preserve">3.34. </w:t>
      </w:r>
      <w:r w:rsidRPr="00F440EA">
        <w:rPr>
          <w:rFonts w:ascii="Times New Roman" w:hAnsi="Times New Roman" w:cs="Times New Roman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249FA" w:rsidRPr="00F440EA" w:rsidRDefault="00D249FA" w:rsidP="00F440EA">
      <w:pPr>
        <w:pStyle w:val="Default"/>
        <w:ind w:firstLineChars="146" w:firstLine="352"/>
        <w:jc w:val="center"/>
        <w:rPr>
          <w:rFonts w:eastAsia="SimSun"/>
          <w:b/>
          <w:lang w:eastAsia="ru-RU"/>
        </w:rPr>
      </w:pPr>
    </w:p>
    <w:p w:rsidR="00D249FA" w:rsidRPr="00F440EA" w:rsidRDefault="00D249FA" w:rsidP="00D249FA">
      <w:pPr>
        <w:pStyle w:val="32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F440EA">
        <w:rPr>
          <w:sz w:val="24"/>
          <w:szCs w:val="24"/>
        </w:rPr>
        <w:t>Вариант 2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hAnsi="Times New Roman" w:cs="Times New Roman"/>
          <w:sz w:val="24"/>
          <w:szCs w:val="24"/>
        </w:rPr>
        <w:t xml:space="preserve">3.35. </w:t>
      </w:r>
      <w:r w:rsidRPr="00F440EA">
        <w:rPr>
          <w:rFonts w:ascii="Times New Roman" w:eastAsia="SimSun" w:hAnsi="Times New Roman" w:cs="Times New Roman"/>
          <w:sz w:val="24"/>
          <w:szCs w:val="24"/>
        </w:rPr>
        <w:t>Максимальный срок предоставления Услуги в соответствии с настоящим вариантом составляет: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а) 20 рабочих дней со дня регистрации заявления и документов, необходимых для предоставления Услуги;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hAnsi="Times New Roman" w:cs="Times New Roman"/>
          <w:sz w:val="24"/>
          <w:szCs w:val="24"/>
        </w:rPr>
        <w:t xml:space="preserve">б) 57 рабочих дней со дня регистрации заявления и документов, 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необходимых для предоставления Услуги, </w:t>
      </w:r>
      <w:r w:rsidRPr="00F440EA">
        <w:rPr>
          <w:rFonts w:ascii="Times New Roman" w:hAnsi="Times New Roman" w:cs="Times New Roman"/>
          <w:sz w:val="24"/>
          <w:szCs w:val="24"/>
        </w:rPr>
        <w:t>в случае проведения публичных слушаний или общественных обсуждений.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hAnsi="Times New Roman" w:cs="Times New Roman"/>
          <w:sz w:val="24"/>
          <w:szCs w:val="24"/>
        </w:rPr>
        <w:t>3.36. Р</w:t>
      </w:r>
      <w:r w:rsidRPr="00F440EA">
        <w:rPr>
          <w:rFonts w:ascii="Times New Roman" w:eastAsia="SimSun" w:hAnsi="Times New Roman" w:cs="Times New Roman"/>
          <w:sz w:val="24"/>
          <w:szCs w:val="24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Документом, содержащим решение о предоставлении Услуги, является постановление </w:t>
      </w:r>
      <w:r w:rsidR="00CE5977" w:rsidRPr="00F440EA">
        <w:rPr>
          <w:rFonts w:ascii="Times New Roman" w:eastAsia="SimSun" w:hAnsi="Times New Roman" w:cs="Times New Roman"/>
          <w:sz w:val="24"/>
          <w:szCs w:val="24"/>
        </w:rPr>
        <w:t>уполномоченного органа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об утверждении документации по планировке территории по форме согласно Приложению № 9 к настоящему Административному регламенту.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hAnsi="Times New Roman" w:cs="Times New Roman"/>
          <w:sz w:val="24"/>
          <w:szCs w:val="24"/>
        </w:rPr>
        <w:t xml:space="preserve">3.37. </w:t>
      </w:r>
      <w:r w:rsidRPr="00F440EA">
        <w:rPr>
          <w:rFonts w:ascii="Times New Roman" w:eastAsia="SimSun" w:hAnsi="Times New Roman" w:cs="Times New Roman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3.38. Административные процедуры, осуществляемые при предоставлении Услуги в соответствии с настоящим вариантом: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1) прием запроса и документов и (или) информации, необходимых для предоставления Услуги;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2) межведомственное информационное взаимодействие;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3) принятие решения о предоставлении (об отказе в предоставлении) Услуги;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4) предоставление результата Услуги;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3.39.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:rsidR="00D249FA" w:rsidRPr="00F440EA" w:rsidRDefault="00D249FA" w:rsidP="00F440EA">
      <w:pPr>
        <w:pStyle w:val="Default"/>
        <w:ind w:firstLineChars="146" w:firstLine="350"/>
        <w:jc w:val="center"/>
        <w:rPr>
          <w:rFonts w:eastAsia="SimSun"/>
          <w:lang w:eastAsia="ru-RU"/>
        </w:rPr>
      </w:pPr>
    </w:p>
    <w:p w:rsidR="00D249FA" w:rsidRPr="00F440EA" w:rsidRDefault="00D249FA" w:rsidP="00D249FA">
      <w:pPr>
        <w:pStyle w:val="Default"/>
        <w:jc w:val="center"/>
        <w:rPr>
          <w:rFonts w:eastAsia="SimSun"/>
          <w:b/>
          <w:lang w:eastAsia="ru-RU"/>
        </w:rPr>
      </w:pPr>
      <w:r w:rsidRPr="00F440EA">
        <w:rPr>
          <w:rFonts w:eastAsia="SimSun"/>
          <w:b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D249FA" w:rsidRPr="00F440EA" w:rsidRDefault="00D249FA" w:rsidP="00F440EA">
      <w:pPr>
        <w:pStyle w:val="Default"/>
        <w:ind w:firstLineChars="146" w:firstLine="352"/>
        <w:jc w:val="center"/>
        <w:rPr>
          <w:rFonts w:eastAsia="SimSun"/>
          <w:b/>
          <w:lang w:eastAsia="ru-RU"/>
        </w:rPr>
      </w:pPr>
    </w:p>
    <w:p w:rsidR="00D249FA" w:rsidRPr="00F440EA" w:rsidRDefault="00D249FA" w:rsidP="00F440EA">
      <w:pPr>
        <w:pStyle w:val="Default"/>
        <w:ind w:firstLineChars="146" w:firstLine="352"/>
        <w:jc w:val="center"/>
        <w:rPr>
          <w:rFonts w:eastAsia="SimSun"/>
          <w:b/>
          <w:lang w:eastAsia="ru-RU"/>
        </w:rPr>
      </w:pPr>
    </w:p>
    <w:p w:rsidR="00D249FA" w:rsidRPr="00F440EA" w:rsidRDefault="00D249FA" w:rsidP="00D249FA">
      <w:pPr>
        <w:pStyle w:val="Default"/>
        <w:ind w:firstLine="426"/>
        <w:jc w:val="both"/>
      </w:pPr>
      <w:r w:rsidRPr="00F440EA">
        <w:rPr>
          <w:rFonts w:eastAsia="SimSun"/>
          <w:lang w:eastAsia="ru-RU"/>
        </w:rPr>
        <w:t xml:space="preserve">3.40. </w:t>
      </w:r>
      <w:r w:rsidRPr="00F440EA">
        <w:t xml:space="preserve">Исчерпывающий перечень документов, необходимых </w:t>
      </w:r>
      <w:r w:rsidRPr="00F440EA">
        <w:rPr>
          <w:rFonts w:eastAsia="SimSun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F440EA">
        <w:t xml:space="preserve">: </w:t>
      </w:r>
    </w:p>
    <w:p w:rsidR="00D249FA" w:rsidRPr="00F440EA" w:rsidRDefault="00D249FA" w:rsidP="00D249FA">
      <w:pPr>
        <w:pStyle w:val="Default"/>
        <w:ind w:firstLine="426"/>
        <w:jc w:val="both"/>
      </w:pPr>
      <w:r w:rsidRPr="00F440EA">
        <w:rPr>
          <w:rFonts w:eastAsia="SimSun"/>
          <w:lang w:eastAsia="ru-RU"/>
        </w:rPr>
        <w:t xml:space="preserve">1) заявление об утверждении документации по планировке территории по форме согласно </w:t>
      </w:r>
      <w:r w:rsidRPr="00F440EA">
        <w:t>Приложению № 3 к настоящему Административному регламенту;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</w:t>
      </w:r>
      <w:r w:rsidR="000342BA" w:rsidRPr="00F440EA">
        <w:rPr>
          <w:rFonts w:ascii="Times New Roman" w:eastAsia="SimSun" w:hAnsi="Times New Roman" w:cs="Times New Roman"/>
          <w:sz w:val="24"/>
          <w:szCs w:val="24"/>
        </w:rPr>
        <w:t>уполномоченный орган</w:t>
      </w:r>
      <w:r w:rsidRPr="00F440EA">
        <w:rPr>
          <w:rFonts w:ascii="Times New Roman" w:eastAsia="SimSun" w:hAnsi="Times New Roman" w:cs="Times New Roman"/>
          <w:sz w:val="24"/>
          <w:szCs w:val="24"/>
        </w:rPr>
        <w:t>. В случае представления документов в форме электронных документов представление указанного документа не требуется</w:t>
      </w:r>
      <w:r w:rsidRPr="00F440EA">
        <w:rPr>
          <w:rFonts w:ascii="Times New Roman" w:hAnsi="Times New Roman" w:cs="Times New Roman"/>
          <w:sz w:val="24"/>
          <w:szCs w:val="24"/>
        </w:rPr>
        <w:t>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40EA">
        <w:rPr>
          <w:rFonts w:ascii="Times New Roman" w:eastAsia="Calibri" w:hAnsi="Times New Roman" w:cs="Times New Roman"/>
          <w:bCs/>
          <w:sz w:val="24"/>
          <w:szCs w:val="24"/>
        </w:rPr>
        <w:t xml:space="preserve">3) </w:t>
      </w:r>
      <w:r w:rsidRPr="00F440EA">
        <w:rPr>
          <w:rFonts w:ascii="Times New Roman" w:eastAsia="Calibri" w:hAnsi="Times New Roman" w:cs="Times New Roman"/>
          <w:sz w:val="24"/>
          <w:szCs w:val="24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t>4</w:t>
      </w:r>
      <w:r w:rsidRPr="00F440EA">
        <w:rPr>
          <w:rFonts w:eastAsia="SimSun"/>
          <w:lang w:eastAsia="ru-RU"/>
        </w:rPr>
        <w:t xml:space="preserve">) документация по планировке территории в составе, предусмотренном </w:t>
      </w:r>
      <w:hyperlink r:id="rId21" w:history="1">
        <w:r w:rsidRPr="00F440EA">
          <w:rPr>
            <w:rFonts w:eastAsia="SimSun"/>
            <w:color w:val="0000FF"/>
            <w:lang w:eastAsia="ru-RU"/>
          </w:rPr>
          <w:t>статьями 41</w:t>
        </w:r>
      </w:hyperlink>
      <w:r w:rsidRPr="00F440EA">
        <w:rPr>
          <w:rFonts w:eastAsia="SimSun"/>
          <w:lang w:eastAsia="ru-RU"/>
        </w:rPr>
        <w:t xml:space="preserve">, </w:t>
      </w:r>
      <w:hyperlink r:id="rId22" w:history="1">
        <w:r w:rsidRPr="00F440EA">
          <w:rPr>
            <w:rFonts w:eastAsia="SimSun"/>
            <w:color w:val="0000FF"/>
            <w:lang w:eastAsia="ru-RU"/>
          </w:rPr>
          <w:t>42</w:t>
        </w:r>
      </w:hyperlink>
      <w:r w:rsidRPr="00F440EA">
        <w:rPr>
          <w:rFonts w:eastAsia="SimSun"/>
          <w:lang w:eastAsia="ru-RU"/>
        </w:rPr>
        <w:t xml:space="preserve">, </w:t>
      </w:r>
      <w:hyperlink r:id="rId23" w:history="1">
        <w:r w:rsidRPr="00F440EA">
          <w:rPr>
            <w:rFonts w:eastAsia="SimSun"/>
            <w:color w:val="0000FF"/>
            <w:lang w:eastAsia="ru-RU"/>
          </w:rPr>
          <w:t>43</w:t>
        </w:r>
      </w:hyperlink>
      <w:r w:rsidRPr="00F440EA">
        <w:rPr>
          <w:rFonts w:eastAsia="SimSun"/>
          <w:lang w:eastAsia="ru-RU"/>
        </w:rPr>
        <w:t xml:space="preserve"> Градостроительного кодекса Российской Федерации (в зависимости от вида документации). К документации по планировке территории прилагаются: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>а)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</w:rPr>
      </w:pPr>
      <w:r w:rsidRPr="00F440EA">
        <w:rPr>
          <w:rFonts w:eastAsia="SimSun"/>
        </w:rPr>
        <w:t>б) копия решения о подготовке документации по планировке территории с приложением задания на разработку документации по планировке территории (в случае если документация по планировке территории подготовлена на основании решения лица,</w:t>
      </w:r>
      <w:r w:rsidRPr="00F440EA">
        <w:rPr>
          <w:bCs/>
        </w:rPr>
        <w:t xml:space="preserve"> указанного в </w:t>
      </w:r>
      <w:hyperlink r:id="rId24" w:history="1">
        <w:r w:rsidRPr="00F440EA">
          <w:rPr>
            <w:bCs/>
            <w:color w:val="0000FF"/>
          </w:rPr>
          <w:t>части 1.1 статьи 45</w:t>
        </w:r>
      </w:hyperlink>
      <w:r w:rsidRPr="00F440EA">
        <w:rPr>
          <w:bCs/>
        </w:rPr>
        <w:t xml:space="preserve"> Градостроительного кодекса Российской Федерации)</w:t>
      </w:r>
      <w:r w:rsidRPr="00F440EA">
        <w:rPr>
          <w:rFonts w:eastAsia="SimSun"/>
        </w:rPr>
        <w:t>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в) результаты инженерных изысканий, необходимых для подготовки документации по планировке территории в соответствии с </w:t>
      </w:r>
      <w:hyperlink r:id="rId25" w:history="1">
        <w:r w:rsidRPr="00F440EA">
          <w:rPr>
            <w:rFonts w:ascii="Times New Roman" w:eastAsia="SimSun" w:hAnsi="Times New Roman" w:cs="Times New Roman"/>
            <w:color w:val="0000FF"/>
            <w:sz w:val="24"/>
            <w:szCs w:val="24"/>
          </w:rPr>
          <w:t>Правилами</w:t>
        </w:r>
      </w:hyperlink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hyperlink r:id="rId26" w:history="1">
        <w:r w:rsidRPr="00F440EA">
          <w:rPr>
            <w:rFonts w:ascii="Times New Roman" w:eastAsia="SimSun" w:hAnsi="Times New Roman" w:cs="Times New Roman"/>
            <w:color w:val="0000FF"/>
            <w:sz w:val="24"/>
            <w:szCs w:val="24"/>
          </w:rPr>
          <w:t>части 2 статьи 47</w:t>
        </w:r>
      </w:hyperlink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Градостроительного кодекса Российской Федерации </w:t>
      </w:r>
      <w:r w:rsidRPr="00F440EA">
        <w:rPr>
          <w:rFonts w:ascii="Times New Roman" w:hAnsi="Times New Roman" w:cs="Times New Roman"/>
          <w:sz w:val="24"/>
          <w:szCs w:val="24"/>
        </w:rPr>
        <w:t xml:space="preserve">(в случае если необходимость выполнения инженерных изысканий предусмотрена </w:t>
      </w:r>
      <w:hyperlink r:id="rId27" w:history="1">
        <w:r w:rsidRPr="00F440EA">
          <w:rPr>
            <w:rFonts w:ascii="Times New Roman" w:hAnsi="Times New Roman" w:cs="Times New Roman"/>
            <w:color w:val="0000FF"/>
            <w:sz w:val="24"/>
            <w:szCs w:val="24"/>
          </w:rPr>
          <w:t>Правилами</w:t>
        </w:r>
      </w:hyperlink>
      <w:r w:rsidRPr="00F440EA">
        <w:rPr>
          <w:rFonts w:ascii="Times New Roman" w:hAnsi="Times New Roman" w:cs="Times New Roman"/>
          <w:sz w:val="24"/>
          <w:szCs w:val="24"/>
        </w:rPr>
        <w:t xml:space="preserve"> выполнения инженерных изысканий);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г)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района (далее - согласующие органы), владельцами автомобильных дорог (далее - уведомление о результатах согласования) и (или) в случае, </w:t>
      </w:r>
      <w:r w:rsidRPr="00F440EA">
        <w:rPr>
          <w:rFonts w:ascii="Times New Roman" w:hAnsi="Times New Roman" w:cs="Times New Roman"/>
          <w:sz w:val="24"/>
          <w:szCs w:val="24"/>
        </w:rPr>
        <w:t xml:space="preserve">если согласующими органами, владельцами автомобильных дорог по истечении 15 рабочих дней со дня получения документации по планировке территории заявителю не направлено уведомление о результатах согласования, то представляется 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в случае, если согласующими органами, владельцами автомобильных дорог по истечении 15 рабочих дней со дня получения документации по планировке территории заявителю не направлено уведомление о результатах согласования </w:t>
      </w:r>
      <w:r w:rsidRPr="00F440EA">
        <w:rPr>
          <w:rFonts w:ascii="Times New Roman" w:hAnsi="Times New Roman" w:cs="Times New Roman"/>
          <w:sz w:val="24"/>
          <w:szCs w:val="24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 w:rsidRPr="00F440EA">
        <w:rPr>
          <w:rFonts w:ascii="Times New Roman" w:eastAsia="SimSun" w:hAnsi="Times New Roman" w:cs="Times New Roman"/>
          <w:sz w:val="24"/>
          <w:szCs w:val="24"/>
        </w:rPr>
        <w:t>.</w:t>
      </w:r>
    </w:p>
    <w:p w:rsidR="00D249FA" w:rsidRPr="00F440EA" w:rsidRDefault="00D249FA" w:rsidP="00F440EA">
      <w:pPr>
        <w:pStyle w:val="af0"/>
        <w:tabs>
          <w:tab w:val="left" w:pos="426"/>
        </w:tabs>
        <w:ind w:firstLineChars="157" w:firstLine="377"/>
        <w:jc w:val="both"/>
        <w:rPr>
          <w:bCs/>
        </w:rPr>
      </w:pPr>
      <w:r w:rsidRPr="00F440EA">
        <w:rPr>
          <w:bCs/>
        </w:rPr>
        <w:t xml:space="preserve">Документация по планировке территории направляется заявителем в </w:t>
      </w:r>
      <w:r w:rsidR="000342BA" w:rsidRPr="00F440EA">
        <w:rPr>
          <w:bCs/>
        </w:rPr>
        <w:t>уполномоченный орган</w:t>
      </w:r>
      <w:r w:rsidRPr="00F440EA">
        <w:rPr>
          <w:bCs/>
        </w:rPr>
        <w:t xml:space="preserve">на бумажном носителе или в форме электронного документа. В случае направления документации по планировке территории на бумажном носителе такая документация должна быть заверены заявителем и направлена в сброшюрованном и прошитом виде в 2 экземплярах, а также на электронном носителе, подписанная электронной подписью заявителя, </w:t>
      </w:r>
      <w:r w:rsidRPr="00F440EA">
        <w:rPr>
          <w:rFonts w:eastAsia="SimSun"/>
        </w:rPr>
        <w:t xml:space="preserve">в количестве экземпляров, равном количеству поселений, применительно к территориям которых осуществлялась подготовка документации по планировке территории, и одного экземпляра для хранения в архиве </w:t>
      </w:r>
      <w:r w:rsidR="00CE5977" w:rsidRPr="00F440EA">
        <w:rPr>
          <w:rFonts w:eastAsia="SimSun"/>
        </w:rPr>
        <w:t>уполномоченного органа</w:t>
      </w:r>
      <w:r w:rsidRPr="00F440EA">
        <w:rPr>
          <w:rFonts w:eastAsia="SimSun"/>
        </w:rPr>
        <w:t>.</w:t>
      </w:r>
      <w:r w:rsidRPr="00F440EA">
        <w:rPr>
          <w:bCs/>
        </w:rPr>
        <w:t xml:space="preserve"> В случае направления </w:t>
      </w:r>
      <w:r w:rsidRPr="00F440EA">
        <w:rPr>
          <w:rFonts w:eastAsia="SimSun"/>
        </w:rPr>
        <w:t>документации по планировке территории в форме электронного документа</w:t>
      </w:r>
      <w:r w:rsidRPr="00F440EA">
        <w:rPr>
          <w:bCs/>
        </w:rPr>
        <w:t>она должна быть подписана электронной подписью заявителя.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3.41. </w:t>
      </w:r>
      <w:r w:rsidRPr="00F440EA">
        <w:t xml:space="preserve">Исчерпывающий перечень документов, необходимых </w:t>
      </w:r>
      <w:r w:rsidRPr="00F440EA">
        <w:rPr>
          <w:rFonts w:eastAsia="SimSun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F440EA">
        <w:t xml:space="preserve">, </w:t>
      </w:r>
      <w:r w:rsidRPr="00F440EA">
        <w:rPr>
          <w:rFonts w:eastAsia="SimSun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D249FA" w:rsidRPr="00F440EA" w:rsidRDefault="00D249FA" w:rsidP="00F440EA">
      <w:pPr>
        <w:pStyle w:val="af0"/>
        <w:ind w:firstLineChars="157" w:firstLine="377"/>
        <w:jc w:val="both"/>
      </w:pPr>
      <w:r w:rsidRPr="00F440EA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D249FA" w:rsidRPr="00F440EA" w:rsidRDefault="00D249FA" w:rsidP="00F440EA">
      <w:pPr>
        <w:pStyle w:val="af0"/>
        <w:ind w:firstLineChars="157" w:firstLine="377"/>
        <w:jc w:val="both"/>
      </w:pPr>
      <w:r w:rsidRPr="00F440EA">
        <w:t>2) сведения из Единого государственного реестра юридических лиц (в случае если заявитель является юридическим лицом);</w:t>
      </w:r>
    </w:p>
    <w:p w:rsidR="00D249FA" w:rsidRPr="00F440EA" w:rsidRDefault="00D249FA" w:rsidP="00F440EA">
      <w:pPr>
        <w:pStyle w:val="af0"/>
        <w:tabs>
          <w:tab w:val="left" w:pos="709"/>
        </w:tabs>
        <w:ind w:firstLineChars="157" w:firstLine="377"/>
        <w:jc w:val="both"/>
        <w:rPr>
          <w:shd w:val="clear" w:color="auto" w:fill="FFFFFF"/>
        </w:rPr>
      </w:pPr>
      <w:r w:rsidRPr="00F440EA"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F440EA">
        <w:rPr>
          <w:shd w:val="clear" w:color="auto" w:fill="FFFFFF"/>
        </w:rPr>
        <w:t>;</w:t>
      </w:r>
    </w:p>
    <w:p w:rsidR="00D249FA" w:rsidRPr="00F440EA" w:rsidRDefault="00D249FA" w:rsidP="00F440EA">
      <w:pPr>
        <w:pStyle w:val="af0"/>
        <w:tabs>
          <w:tab w:val="left" w:pos="709"/>
        </w:tabs>
        <w:ind w:firstLineChars="157" w:firstLine="377"/>
        <w:jc w:val="both"/>
      </w:pPr>
      <w:r w:rsidRPr="00F440EA"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D249FA" w:rsidRPr="00F440EA" w:rsidRDefault="00D249FA" w:rsidP="00F440EA">
      <w:pPr>
        <w:pStyle w:val="af0"/>
        <w:tabs>
          <w:tab w:val="left" w:pos="426"/>
        </w:tabs>
        <w:ind w:firstLineChars="157" w:firstLine="377"/>
        <w:jc w:val="both"/>
        <w:rPr>
          <w:shd w:val="clear" w:color="auto" w:fill="FFFFFF"/>
        </w:rPr>
      </w:pPr>
      <w:r w:rsidRPr="00F440EA">
        <w:t>5) сведения о факте выдачи и содержании доверенности</w:t>
      </w:r>
      <w:r w:rsidRPr="00F440EA">
        <w:rPr>
          <w:shd w:val="clear" w:color="auto" w:fill="FFFFFF"/>
        </w:rPr>
        <w:t>.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3.42. Представление заявителем документов и заявления об утверждении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а) на бумажном носителе посредством личного обращения в </w:t>
      </w:r>
      <w:r w:rsidR="000342BA" w:rsidRPr="00F440EA">
        <w:rPr>
          <w:rFonts w:ascii="Times New Roman" w:eastAsia="SimSun" w:hAnsi="Times New Roman" w:cs="Times New Roman"/>
          <w:sz w:val="24"/>
          <w:szCs w:val="24"/>
        </w:rPr>
        <w:t>уполномоченный орган</w:t>
      </w:r>
      <w:r w:rsidRPr="00F440EA">
        <w:rPr>
          <w:rFonts w:ascii="Times New Roman" w:eastAsia="SimSun" w:hAnsi="Times New Roman" w:cs="Times New Roman"/>
          <w:sz w:val="24"/>
          <w:szCs w:val="24"/>
        </w:rPr>
        <w:t>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б) на бумажном носителе</w:t>
      </w:r>
      <w:r w:rsidRPr="00F440EA">
        <w:rPr>
          <w:rFonts w:ascii="Times New Roman" w:eastAsia="Calibri" w:hAnsi="Times New Roman"/>
          <w:bCs/>
          <w:sz w:val="24"/>
          <w:szCs w:val="24"/>
        </w:rPr>
        <w:t xml:space="preserve"> посредством почтового отправления;</w:t>
      </w:r>
    </w:p>
    <w:p w:rsidR="00D249FA" w:rsidRPr="00F440EA" w:rsidRDefault="00D249FA" w:rsidP="00F440EA">
      <w:pPr>
        <w:pStyle w:val="af0"/>
        <w:tabs>
          <w:tab w:val="left" w:pos="426"/>
        </w:tabs>
        <w:ind w:firstLineChars="157" w:firstLine="377"/>
        <w:jc w:val="both"/>
        <w:rPr>
          <w:rFonts w:eastAsia="SimSun"/>
        </w:rPr>
      </w:pPr>
      <w:r w:rsidRPr="00F440EA">
        <w:rPr>
          <w:rFonts w:eastAsia="SimSun"/>
        </w:rPr>
        <w:t>в) в форме электронного документа посредством Единого портала, регионального портала.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В случае направлении заявления об утверждении документации по планировке территории и прилагаемых к нему документов в форме электронного документа</w:t>
      </w:r>
      <w:r w:rsidR="00833B35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F440EA">
        <w:rPr>
          <w:rFonts w:ascii="Times New Roman" w:eastAsia="Calibri" w:hAnsi="Times New Roman"/>
          <w:sz w:val="24"/>
          <w:szCs w:val="24"/>
        </w:rPr>
        <w:t xml:space="preserve">посредством </w:t>
      </w:r>
      <w:r w:rsidRPr="00F440EA">
        <w:rPr>
          <w:rFonts w:ascii="Times New Roman" w:eastAsia="Calibri" w:hAnsi="Times New Roman"/>
          <w:bCs/>
          <w:sz w:val="24"/>
          <w:szCs w:val="24"/>
        </w:rPr>
        <w:t>Единого портала</w:t>
      </w:r>
      <w:r w:rsidRPr="00F440EA">
        <w:rPr>
          <w:rFonts w:ascii="Times New Roman" w:eastAsia="Calibri" w:hAnsi="Times New Roman"/>
          <w:sz w:val="24"/>
          <w:szCs w:val="24"/>
        </w:rPr>
        <w:t xml:space="preserve">, </w:t>
      </w:r>
      <w:r w:rsidRPr="00F440EA">
        <w:rPr>
          <w:rFonts w:ascii="Times New Roman" w:eastAsia="Calibri" w:hAnsi="Times New Roman"/>
          <w:bCs/>
          <w:sz w:val="24"/>
          <w:szCs w:val="24"/>
        </w:rPr>
        <w:t>регионального портала</w:t>
      </w:r>
      <w:r w:rsidR="00833B35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заявление об утверждении документации по планировке территории и документация по планировке территории и прилагаемые к ней материалы должны быть подписаны электронной подписью заявителя, а </w:t>
      </w:r>
      <w:r w:rsidRPr="00F440EA">
        <w:rPr>
          <w:rFonts w:ascii="Times New Roman" w:eastAsia="Calibri" w:hAnsi="Times New Roman" w:cs="Times New Roman"/>
          <w:sz w:val="24"/>
          <w:szCs w:val="24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3.43. Способами установления личности (идентификации) заявителя при взаимодействии с заявителями являются: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а) в </w:t>
      </w:r>
      <w:r w:rsidR="00CE5977" w:rsidRPr="00F440EA">
        <w:rPr>
          <w:rFonts w:ascii="Times New Roman" w:eastAsia="SimSun" w:hAnsi="Times New Roman" w:cs="Times New Roman"/>
          <w:sz w:val="24"/>
          <w:szCs w:val="24"/>
        </w:rPr>
        <w:t>уполномоченном органе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– документ, удостоверяющий личность;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б) посредством почтовой связи – установление личности не требуется.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в) посредством Единого портала, регионального портала – электронная подпись заявителя.</w:t>
      </w:r>
    </w:p>
    <w:p w:rsidR="00D249FA" w:rsidRPr="00F440EA" w:rsidRDefault="00D249FA" w:rsidP="00F440EA">
      <w:pPr>
        <w:pStyle w:val="Default"/>
        <w:ind w:firstLineChars="157" w:firstLine="377"/>
        <w:jc w:val="both"/>
      </w:pPr>
      <w:r w:rsidRPr="00F440EA">
        <w:rPr>
          <w:rFonts w:eastAsia="SimSun"/>
          <w:lang w:eastAsia="ru-RU"/>
        </w:rPr>
        <w:t xml:space="preserve">3.44. Основаниями для принятия решения об отказе в приеме заявления и документов </w:t>
      </w:r>
      <w:r w:rsidRPr="00F440EA">
        <w:t>являются:</w:t>
      </w:r>
    </w:p>
    <w:p w:rsidR="00D249FA" w:rsidRPr="00F440EA" w:rsidRDefault="00D249FA" w:rsidP="00F440EA">
      <w:pPr>
        <w:pStyle w:val="Default"/>
        <w:ind w:firstLineChars="157" w:firstLine="377"/>
        <w:jc w:val="both"/>
      </w:pPr>
      <w:r w:rsidRPr="00F440EA"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F440EA">
        <w:rPr>
          <w:rFonts w:eastAsia="SimSun"/>
          <w:bCs/>
          <w:lang w:eastAsia="ru-RU"/>
        </w:rPr>
        <w:t>; документ, удостоверяющий полномочия представителя заявителя</w:t>
      </w:r>
      <w:r w:rsidRPr="00F440EA">
        <w:t>);</w:t>
      </w:r>
    </w:p>
    <w:p w:rsidR="00D249FA" w:rsidRPr="00F440EA" w:rsidRDefault="00D249FA" w:rsidP="00F440EA">
      <w:pPr>
        <w:pStyle w:val="Default"/>
        <w:ind w:firstLineChars="157" w:firstLine="377"/>
        <w:jc w:val="both"/>
      </w:pPr>
      <w:r w:rsidRPr="00F440EA">
        <w:t>2) представление неполного комплекта документов, указанных в пункте 3.40настоящего Административного регламента, подлежащих обязательному представлению заявителем;</w:t>
      </w:r>
    </w:p>
    <w:p w:rsidR="00D249FA" w:rsidRPr="00F440EA" w:rsidRDefault="00D249FA" w:rsidP="00F440EA">
      <w:pPr>
        <w:pStyle w:val="Default"/>
        <w:ind w:firstLineChars="157" w:firstLine="377"/>
        <w:jc w:val="both"/>
      </w:pPr>
      <w:r w:rsidRPr="00F440EA"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:rsidR="00D249FA" w:rsidRPr="00F440EA" w:rsidRDefault="00D249FA" w:rsidP="00D249FA">
      <w:pPr>
        <w:pStyle w:val="Default"/>
        <w:ind w:firstLine="426"/>
        <w:jc w:val="both"/>
      </w:pPr>
      <w:r w:rsidRPr="00F440EA">
        <w:t>4) представленные документы</w:t>
      </w:r>
      <w:r w:rsidRPr="00F440EA">
        <w:rPr>
          <w:rFonts w:eastAsia="SimSun"/>
          <w:lang w:eastAsia="ru-RU"/>
        </w:rPr>
        <w:t xml:space="preserve"> содержат </w:t>
      </w:r>
      <w:r w:rsidRPr="00F440EA">
        <w:t xml:space="preserve">повреждения, не позволяющие однозначно истолковать их содержание, и (или) </w:t>
      </w:r>
      <w:r w:rsidRPr="00F440EA">
        <w:rPr>
          <w:rFonts w:eastAsia="SimSun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F440EA">
        <w:t>;</w:t>
      </w:r>
    </w:p>
    <w:p w:rsidR="00D249FA" w:rsidRPr="00F440EA" w:rsidRDefault="00D249FA" w:rsidP="00D249FA">
      <w:pPr>
        <w:pStyle w:val="Default"/>
        <w:ind w:firstLine="426"/>
        <w:jc w:val="both"/>
      </w:pPr>
      <w:r w:rsidRPr="00F440EA"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D249FA" w:rsidRPr="00F440EA" w:rsidRDefault="00D249FA" w:rsidP="00F440EA">
      <w:pPr>
        <w:pStyle w:val="Default"/>
        <w:ind w:firstLineChars="157" w:firstLine="377"/>
        <w:jc w:val="both"/>
      </w:pPr>
      <w:r w:rsidRPr="00F440EA">
        <w:rPr>
          <w:rFonts w:eastAsia="SimSun"/>
          <w:lang w:eastAsia="ru-RU"/>
        </w:rPr>
        <w:t xml:space="preserve">6) </w:t>
      </w:r>
      <w:r w:rsidRPr="00F440EA">
        <w:t>электронные документы не соответствуют требованиям к форматам их предоставления и (или) не читаются</w:t>
      </w:r>
      <w:r w:rsidRPr="00F440EA">
        <w:rPr>
          <w:rFonts w:eastAsia="SimSun"/>
          <w:lang w:eastAsia="ru-RU"/>
        </w:rPr>
        <w:t>;</w:t>
      </w:r>
    </w:p>
    <w:p w:rsidR="00D249FA" w:rsidRPr="00F440EA" w:rsidRDefault="00D249FA" w:rsidP="00D249FA">
      <w:pPr>
        <w:pStyle w:val="Default"/>
        <w:ind w:firstLine="426"/>
        <w:jc w:val="both"/>
      </w:pPr>
      <w:r w:rsidRPr="00F440EA">
        <w:t>7) подача заявления (запроса) от имени заявителя не уполномоченным на то лицом;</w:t>
      </w:r>
    </w:p>
    <w:p w:rsidR="00D249FA" w:rsidRPr="00F440EA" w:rsidRDefault="00D249FA" w:rsidP="00D249FA">
      <w:pPr>
        <w:pStyle w:val="Default"/>
        <w:ind w:firstLine="426"/>
        <w:jc w:val="both"/>
      </w:pPr>
      <w:r w:rsidRPr="00F440EA">
        <w:t xml:space="preserve">8) несоблюдение установленных статьей Федерального закона </w:t>
      </w:r>
      <w:r w:rsidRPr="00F440EA">
        <w:rPr>
          <w:rFonts w:eastAsia="SimSun"/>
          <w:lang w:eastAsia="ru-RU"/>
        </w:rPr>
        <w:t xml:space="preserve">от 06.04.2011 </w:t>
      </w:r>
      <w:r w:rsidRPr="00F440EA">
        <w:t xml:space="preserve">№ 63-Ф3 </w:t>
      </w:r>
      <w:r w:rsidRPr="00F440EA">
        <w:rPr>
          <w:rFonts w:eastAsia="SimSun"/>
          <w:lang w:eastAsia="ru-RU"/>
        </w:rPr>
        <w:t xml:space="preserve">"Об электронной подписи" </w:t>
      </w:r>
      <w:r w:rsidRPr="00F440EA">
        <w:t>условий признания действительности электронной подписи.</w:t>
      </w:r>
    </w:p>
    <w:p w:rsidR="00D249FA" w:rsidRPr="00F440EA" w:rsidRDefault="00D249FA" w:rsidP="00D249FA">
      <w:pPr>
        <w:pStyle w:val="Default"/>
        <w:ind w:firstLine="426"/>
        <w:jc w:val="both"/>
        <w:rPr>
          <w:color w:val="auto"/>
        </w:rPr>
      </w:pPr>
      <w:r w:rsidRPr="00F440EA">
        <w:rPr>
          <w:rFonts w:eastAsia="SimSun"/>
          <w:color w:val="auto"/>
          <w:lang w:eastAsia="ru-RU"/>
        </w:rPr>
        <w:t xml:space="preserve">3.45. </w:t>
      </w:r>
      <w:r w:rsidRPr="00F440EA">
        <w:t xml:space="preserve">Решение об отказе в приеме заявления и документов оформляется по рекомендуемой форме согласно Приложению № 6 к настоящему Административному регламенту, и направляется заявителю </w:t>
      </w:r>
      <w:r w:rsidRPr="00F440EA">
        <w:rPr>
          <w:color w:val="auto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D249FA" w:rsidRPr="00F440EA" w:rsidRDefault="00D249FA" w:rsidP="00D249FA">
      <w:pPr>
        <w:pStyle w:val="Default"/>
        <w:ind w:firstLine="426"/>
        <w:jc w:val="both"/>
        <w:rPr>
          <w:color w:val="auto"/>
        </w:rPr>
      </w:pPr>
      <w:r w:rsidRPr="00F440EA">
        <w:rPr>
          <w:rFonts w:eastAsia="SimSun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D249FA" w:rsidRPr="00F440EA" w:rsidRDefault="00D249FA" w:rsidP="00D249FA">
      <w:pPr>
        <w:pStyle w:val="Default"/>
        <w:ind w:firstLine="426"/>
        <w:jc w:val="both"/>
      </w:pPr>
      <w:r w:rsidRPr="00F440EA">
        <w:rPr>
          <w:rFonts w:eastAsia="SimSun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F440EA">
        <w:rPr>
          <w:rFonts w:eastAsia="SimSun"/>
          <w:bCs/>
          <w:lang w:eastAsia="ru-RU"/>
        </w:rPr>
        <w:t xml:space="preserve">электронной подписью уполномоченного должностного лица </w:t>
      </w:r>
      <w:r w:rsidR="00E844BE" w:rsidRPr="00F440EA">
        <w:rPr>
          <w:rFonts w:eastAsia="SimSun"/>
          <w:bCs/>
          <w:lang w:eastAsia="ru-RU"/>
        </w:rPr>
        <w:t>уполномоченного органа</w:t>
      </w:r>
      <w:r w:rsidRPr="00F440EA">
        <w:rPr>
          <w:rFonts w:eastAsia="SimSun"/>
          <w:bCs/>
          <w:lang w:eastAsia="ru-RU"/>
        </w:rPr>
        <w:t>,</w:t>
      </w:r>
      <w:r w:rsidRPr="00F440EA">
        <w:rPr>
          <w:rFonts w:eastAsia="SimSun"/>
          <w:lang w:eastAsia="ru-RU"/>
        </w:rPr>
        <w:t xml:space="preserve"> посредством Единого портала, Регионального портала.</w:t>
      </w:r>
    </w:p>
    <w:p w:rsidR="00D249FA" w:rsidRPr="00F440EA" w:rsidRDefault="00D249FA" w:rsidP="00D249FA">
      <w:pPr>
        <w:pStyle w:val="Default"/>
        <w:ind w:firstLine="426"/>
        <w:jc w:val="both"/>
        <w:rPr>
          <w:color w:val="auto"/>
        </w:rPr>
      </w:pPr>
      <w:r w:rsidRPr="00F440EA">
        <w:rPr>
          <w:color w:val="auto"/>
        </w:rPr>
        <w:t xml:space="preserve">3.46. Отказ в приеме документов, указанных в пункте 3.40 настоящего Административного регламента, не препятствует повторному обращению заявителя в </w:t>
      </w:r>
      <w:r w:rsidR="000342BA" w:rsidRPr="00F440EA">
        <w:rPr>
          <w:color w:val="auto"/>
        </w:rPr>
        <w:t>уполномоченный орган</w:t>
      </w:r>
      <w:r w:rsidRPr="00F440EA">
        <w:rPr>
          <w:color w:val="auto"/>
        </w:rPr>
        <w:t xml:space="preserve"> за предоставлением услуги.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3.47. Заявление принимается </w:t>
      </w:r>
      <w:r w:rsidR="00E844BE" w:rsidRPr="00F440EA">
        <w:rPr>
          <w:rFonts w:eastAsia="SimSun"/>
          <w:lang w:eastAsia="ru-RU"/>
        </w:rPr>
        <w:t>уполномоченным органом</w:t>
      </w:r>
      <w:r w:rsidRPr="00F440EA">
        <w:rPr>
          <w:rFonts w:eastAsia="SimSun"/>
          <w:lang w:eastAsia="ru-RU"/>
        </w:rPr>
        <w:t xml:space="preserve">. Возможность подачи заявления в иные органы, организации, центральный аппарат или многофункциональный центр отсутствует. 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3.48. </w:t>
      </w:r>
      <w:r w:rsidRPr="00F440EA">
        <w:t>Возможность получения Услуги по экстерриториальному принципу отсутствует.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3.49 </w:t>
      </w:r>
      <w:r w:rsidRPr="00F440EA">
        <w:rPr>
          <w:rFonts w:ascii="Times New Roman" w:hAnsi="Times New Roman" w:cs="Times New Roman"/>
          <w:sz w:val="24"/>
          <w:szCs w:val="24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</w:p>
    <w:p w:rsidR="00D249FA" w:rsidRPr="00F440EA" w:rsidRDefault="00D249FA" w:rsidP="00D249FA">
      <w:pPr>
        <w:pStyle w:val="Default"/>
        <w:jc w:val="center"/>
        <w:rPr>
          <w:rFonts w:eastAsia="SimSun"/>
          <w:b/>
          <w:lang w:eastAsia="ru-RU"/>
        </w:rPr>
      </w:pPr>
      <w:r w:rsidRPr="00F440EA">
        <w:rPr>
          <w:rFonts w:eastAsia="SimSun"/>
          <w:b/>
          <w:lang w:eastAsia="ru-RU"/>
        </w:rPr>
        <w:t>Межведомственное информационное взаимодействие</w:t>
      </w:r>
    </w:p>
    <w:p w:rsidR="00D249FA" w:rsidRPr="00F440EA" w:rsidRDefault="00D249FA" w:rsidP="00D249FA">
      <w:pPr>
        <w:pStyle w:val="Default"/>
        <w:jc w:val="center"/>
        <w:rPr>
          <w:rFonts w:eastAsia="SimSun"/>
          <w:lang w:eastAsia="ru-RU"/>
        </w:rPr>
      </w:pP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>3.50. В рамках межведомственного информационного взаимодействия направляются следующие межведомственные запросы: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:rsidR="00D249FA" w:rsidRPr="00F440EA" w:rsidRDefault="00D249FA" w:rsidP="00D249FA">
      <w:pPr>
        <w:pStyle w:val="Default"/>
        <w:ind w:firstLine="426"/>
        <w:jc w:val="both"/>
        <w:rPr>
          <w:color w:val="auto"/>
          <w:shd w:val="clear" w:color="auto" w:fill="FFFFFF"/>
        </w:rPr>
      </w:pPr>
      <w:r w:rsidRPr="00F440EA">
        <w:rPr>
          <w:rFonts w:eastAsia="SimSun"/>
          <w:lang w:eastAsia="ru-RU"/>
        </w:rPr>
        <w:t xml:space="preserve">б) </w:t>
      </w:r>
      <w:r w:rsidRPr="00F440EA">
        <w:t xml:space="preserve">в Федеральную службу государственной регистрации, кадастра и картографии (Росреестр) – </w:t>
      </w:r>
      <w:r w:rsidRPr="00F440EA">
        <w:rPr>
          <w:rFonts w:eastAsia="SimSun"/>
          <w:lang w:eastAsia="ru-RU"/>
        </w:rPr>
        <w:t>посредством СМЭВ с использованием вида сведений</w:t>
      </w:r>
      <w:r w:rsidRPr="00F440EA">
        <w:t xml:space="preserve"> «Запрос </w:t>
      </w:r>
      <w:r w:rsidRPr="00F440EA">
        <w:rPr>
          <w:rFonts w:eastAsia="SimSun"/>
          <w:lang w:eastAsia="ru-RU"/>
        </w:rPr>
        <w:t>с</w:t>
      </w:r>
      <w:r w:rsidRPr="00F440EA">
        <w:t>ведений, содержащихся в ЕГРН об объектах недвижимости и (или) их правообладателях»</w:t>
      </w:r>
      <w:r w:rsidRPr="00F440EA">
        <w:rPr>
          <w:color w:val="auto"/>
          <w:shd w:val="clear" w:color="auto" w:fill="FFFFFF"/>
        </w:rPr>
        <w:t>;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в) в </w:t>
      </w:r>
      <w:r w:rsidRPr="00F440EA">
        <w:t>Федеральную налоговую службу</w:t>
      </w:r>
      <w:r w:rsidRPr="00F440EA">
        <w:rPr>
          <w:rFonts w:eastAsia="SimSun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F440EA"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D249FA" w:rsidRPr="00F440EA" w:rsidRDefault="00D249FA" w:rsidP="00F440EA">
      <w:pPr>
        <w:pStyle w:val="af0"/>
        <w:tabs>
          <w:tab w:val="left" w:pos="426"/>
        </w:tabs>
        <w:ind w:firstLineChars="157" w:firstLine="377"/>
        <w:jc w:val="both"/>
        <w:rPr>
          <w:shd w:val="clear" w:color="auto" w:fill="FFFFFF"/>
        </w:rPr>
      </w:pPr>
      <w:r w:rsidRPr="00F440EA">
        <w:t xml:space="preserve">г) в Федеральную нотариальную палату – посредством </w:t>
      </w:r>
      <w:r w:rsidR="002C003C" w:rsidRPr="00F440EA">
        <w:t xml:space="preserve">Единой информационной системы нотариата Российской Федерации </w:t>
      </w:r>
      <w:r w:rsidRPr="00F440EA">
        <w:t>с использованием сервиса проверки доверенности</w:t>
      </w:r>
      <w:r w:rsidRPr="00F440EA">
        <w:rPr>
          <w:shd w:val="clear" w:color="auto" w:fill="FFFFFF"/>
        </w:rPr>
        <w:t>.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bCs/>
          <w:lang w:eastAsia="ru-RU"/>
        </w:rPr>
      </w:pPr>
    </w:p>
    <w:p w:rsidR="00D249FA" w:rsidRPr="00F440EA" w:rsidRDefault="00D249FA" w:rsidP="00D249FA">
      <w:pPr>
        <w:pStyle w:val="Default"/>
        <w:jc w:val="center"/>
        <w:rPr>
          <w:rFonts w:eastAsia="SimSun"/>
          <w:b/>
          <w:lang w:eastAsia="ru-RU"/>
        </w:rPr>
      </w:pPr>
      <w:r w:rsidRPr="00F440EA">
        <w:rPr>
          <w:rFonts w:eastAsia="SimSun"/>
          <w:b/>
          <w:bCs/>
          <w:lang w:eastAsia="ru-RU"/>
        </w:rPr>
        <w:t>П</w:t>
      </w:r>
      <w:r w:rsidRPr="00F440EA">
        <w:rPr>
          <w:rFonts w:eastAsia="SimSun"/>
          <w:b/>
          <w:lang w:eastAsia="ru-RU"/>
        </w:rPr>
        <w:t>ринятия решения о предоставлении (об отказе в предоставлении) муниципальной услуги</w:t>
      </w:r>
    </w:p>
    <w:p w:rsidR="00D249FA" w:rsidRPr="00F440EA" w:rsidRDefault="00D249FA" w:rsidP="00D249FA">
      <w:pPr>
        <w:pStyle w:val="Default"/>
        <w:ind w:firstLine="426"/>
        <w:jc w:val="center"/>
        <w:rPr>
          <w:rFonts w:eastAsia="SimSun"/>
          <w:b/>
          <w:lang w:eastAsia="ru-RU"/>
        </w:rPr>
      </w:pP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3.51. </w:t>
      </w:r>
      <w:r w:rsidR="00705F86" w:rsidRPr="00F440EA">
        <w:rPr>
          <w:rFonts w:eastAsia="SimSun"/>
          <w:lang w:eastAsia="ru-RU"/>
        </w:rPr>
        <w:t>Уполномоченный орган</w:t>
      </w:r>
      <w:r w:rsidRPr="00F440EA">
        <w:rPr>
          <w:rFonts w:eastAsia="SimSun"/>
          <w:lang w:eastAsia="ru-RU"/>
        </w:rPr>
        <w:t xml:space="preserve"> в течение 15 рабочих дней со дня поступления документации по планировке территории осуществляет проверку документации по планировке территории на соответствие требованиям, указанным в </w:t>
      </w:r>
      <w:hyperlink r:id="rId28" w:history="1">
        <w:r w:rsidRPr="00F440EA">
          <w:rPr>
            <w:rFonts w:eastAsia="SimSun"/>
            <w:color w:val="0000FF"/>
            <w:lang w:eastAsia="ru-RU"/>
          </w:rPr>
          <w:t>части 10 статьи 45</w:t>
        </w:r>
      </w:hyperlink>
      <w:r w:rsidRPr="00F440EA">
        <w:rPr>
          <w:rFonts w:eastAsia="SimSun"/>
          <w:lang w:eastAsia="ru-RU"/>
        </w:rPr>
        <w:t xml:space="preserve"> Градостроительного кодекса Российской Федерации.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По результатам проверки </w:t>
      </w:r>
      <w:r w:rsidR="00705F86" w:rsidRPr="00F440EA">
        <w:rPr>
          <w:rFonts w:eastAsia="SimSun"/>
          <w:lang w:eastAsia="ru-RU"/>
        </w:rPr>
        <w:t>уполномоченный орган</w:t>
      </w:r>
      <w:r w:rsidRPr="00F440EA">
        <w:rPr>
          <w:rFonts w:eastAsia="SimSun"/>
          <w:lang w:eastAsia="ru-RU"/>
        </w:rPr>
        <w:t xml:space="preserve"> обеспечивает рассмотрение документации по планировке территории на общественных обсуждениях или публичных слушаниях, за исключением случаев, указанных в части 5.1 статьи 46 Градостроительного кодекса Российской Федерации, либо отклоняет такую документацию и направляет ее на доработку.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29" w:history="1">
        <w:r w:rsidRPr="00F440EA">
          <w:rPr>
            <w:rFonts w:eastAsia="SimSun"/>
            <w:color w:val="0000FF"/>
            <w:lang w:eastAsia="ru-RU"/>
          </w:rPr>
          <w:t>статьей 5.1</w:t>
        </w:r>
      </w:hyperlink>
      <w:r w:rsidRPr="00F440EA">
        <w:rPr>
          <w:rFonts w:eastAsia="SimSun"/>
          <w:lang w:eastAsia="ru-RU"/>
        </w:rPr>
        <w:t>Градостроительного кодекса Российской Федерации, с учетом положений статьи 46 Градостроительного кодекса Российской Федерации.</w:t>
      </w:r>
    </w:p>
    <w:p w:rsidR="00D249FA" w:rsidRPr="00F440EA" w:rsidRDefault="00705F86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>Уполномоченный орган</w:t>
      </w:r>
      <w:r w:rsidR="00D249FA" w:rsidRPr="00F440EA">
        <w:rPr>
          <w:rFonts w:eastAsia="SimSun"/>
          <w:lang w:eastAsia="ru-RU"/>
        </w:rPr>
        <w:t xml:space="preserve"> с учетом протокола общественных обсуждений или публичных слушаний и заключения о результатах таких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30" w:history="1">
        <w:r w:rsidR="00D249FA" w:rsidRPr="00F440EA">
          <w:rPr>
            <w:rFonts w:eastAsia="SimSun"/>
            <w:color w:val="0000FF"/>
            <w:lang w:eastAsia="ru-RU"/>
          </w:rPr>
          <w:t>абзаце</w:t>
        </w:r>
      </w:hyperlink>
      <w:r w:rsidR="00D249FA" w:rsidRPr="00F440EA">
        <w:rPr>
          <w:rFonts w:eastAsia="SimSun"/>
          <w:lang w:eastAsia="ru-RU"/>
        </w:rPr>
        <w:t xml:space="preserve"> первом настоящего пункта.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3.52. </w:t>
      </w:r>
      <w:r w:rsidR="00705F86" w:rsidRPr="00F440EA">
        <w:rPr>
          <w:rFonts w:eastAsia="SimSun"/>
          <w:lang w:eastAsia="ru-RU"/>
        </w:rPr>
        <w:t>Уполномоченный орган</w:t>
      </w:r>
      <w:r w:rsidRPr="00F440EA">
        <w:rPr>
          <w:rFonts w:eastAsia="SimSun"/>
          <w:lang w:eastAsia="ru-RU"/>
        </w:rPr>
        <w:t xml:space="preserve"> принимает решение об отказе в предоставлении Услуги в следующих случаях: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1) отсутствуют документы, необходимые для принятия решения об утверждении документации по планировке территории, предусмотренные </w:t>
      </w:r>
      <w:hyperlink r:id="rId31" w:history="1">
        <w:r w:rsidRPr="00F440EA">
          <w:rPr>
            <w:rFonts w:eastAsia="SimSun"/>
            <w:color w:val="0000FF"/>
            <w:lang w:eastAsia="ru-RU"/>
          </w:rPr>
          <w:t>пунктом 3.40</w:t>
        </w:r>
      </w:hyperlink>
      <w:r w:rsidRPr="00F440EA">
        <w:rPr>
          <w:rFonts w:eastAsia="SimSun"/>
          <w:lang w:eastAsia="ru-RU"/>
        </w:rPr>
        <w:t>настоящего Административного регламента;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2) у </w:t>
      </w:r>
      <w:r w:rsidR="00CE5977" w:rsidRPr="00F440EA">
        <w:rPr>
          <w:rFonts w:eastAsia="SimSun"/>
          <w:lang w:eastAsia="ru-RU"/>
        </w:rPr>
        <w:t>уполномоченного органа</w:t>
      </w:r>
      <w:r w:rsidRPr="00F440EA">
        <w:rPr>
          <w:rFonts w:eastAsia="SimSun"/>
          <w:lang w:eastAsia="ru-RU"/>
        </w:rPr>
        <w:t xml:space="preserve"> отсутствуют полномочия на принятие решения об утверждении документации по планировке территории;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3) документация по планировке территории не соответствует требованиям, указанным </w:t>
      </w:r>
      <w:hyperlink r:id="rId32" w:history="1">
        <w:r w:rsidRPr="00F440EA">
          <w:rPr>
            <w:rFonts w:eastAsia="SimSun"/>
            <w:color w:val="0000FF"/>
            <w:lang w:eastAsia="ru-RU"/>
          </w:rPr>
          <w:t>части 10 статьи 45</w:t>
        </w:r>
      </w:hyperlink>
      <w:r w:rsidRPr="00F440EA">
        <w:rPr>
          <w:rFonts w:eastAsia="SimSun"/>
          <w:lang w:eastAsia="ru-RU"/>
        </w:rPr>
        <w:t xml:space="preserve"> Градостроительного кодекса Российской Федерации;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>5) представленные документы не соответствуют решению о подготовке документации по планировке территории;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33" w:history="1">
        <w:r w:rsidRPr="00F440EA">
          <w:rPr>
            <w:rFonts w:eastAsia="SimSun"/>
            <w:color w:val="0000FF"/>
            <w:lang w:eastAsia="ru-RU"/>
          </w:rPr>
          <w:t xml:space="preserve">статьями 41 - </w:t>
        </w:r>
      </w:hyperlink>
      <w:hyperlink r:id="rId34" w:history="1">
        <w:r w:rsidRPr="00F440EA">
          <w:rPr>
            <w:rFonts w:eastAsia="SimSun"/>
            <w:color w:val="0000FF"/>
            <w:lang w:eastAsia="ru-RU"/>
          </w:rPr>
          <w:t>43</w:t>
        </w:r>
      </w:hyperlink>
      <w:r w:rsidRPr="00F440EA">
        <w:rPr>
          <w:rFonts w:eastAsia="SimSun"/>
          <w:lang w:eastAsia="ru-RU"/>
        </w:rPr>
        <w:t xml:space="preserve"> Градостроительного кодекса Российской Федерации;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7) отсутствуют необходимые согласования, из числа предусмотренных </w:t>
      </w:r>
      <w:hyperlink r:id="rId35" w:history="1">
        <w:r w:rsidRPr="00F440EA">
          <w:rPr>
            <w:rFonts w:eastAsia="SimSun"/>
            <w:color w:val="0000FF"/>
            <w:lang w:eastAsia="ru-RU"/>
          </w:rPr>
          <w:t>статьей 45</w:t>
        </w:r>
      </w:hyperlink>
      <w:r w:rsidRPr="00F440EA">
        <w:rPr>
          <w:rFonts w:eastAsia="SimSun"/>
          <w:lang w:eastAsia="ru-RU"/>
        </w:rPr>
        <w:t xml:space="preserve"> Градостроительного кодекса Российской Федерации;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9) в отношении территории в границах, указанных в заявлении, </w:t>
      </w:r>
      <w:r w:rsidR="001A08E6" w:rsidRPr="00F440EA">
        <w:rPr>
          <w:rFonts w:eastAsia="SimSun"/>
          <w:lang w:eastAsia="ru-RU"/>
        </w:rPr>
        <w:t>муниципальная</w:t>
      </w:r>
      <w:r w:rsidRPr="00F440EA">
        <w:rPr>
          <w:rFonts w:eastAsia="SimSun"/>
          <w:lang w:eastAsia="ru-RU"/>
        </w:rPr>
        <w:t xml:space="preserve"> услуга находится в процессе исполнения по заявлению, зарегистрированному ранее.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3.53. </w:t>
      </w:r>
      <w:r w:rsidRPr="00F440EA">
        <w:t xml:space="preserve">Решение об отказе в предоставлении муниципальной услуги оформляется по рекомендуемой форме согласно Приложению № 10 к настоящему Административному регламенту. 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>3.54</w:t>
      </w:r>
      <w:r w:rsidRPr="00F440EA">
        <w:t xml:space="preserve">. </w:t>
      </w:r>
      <w:r w:rsidRPr="00F440EA">
        <w:rPr>
          <w:rFonts w:eastAsia="SimSun"/>
          <w:lang w:eastAsia="ru-RU"/>
        </w:rPr>
        <w:t>Принятие решения о предоставлении Услуги осуществляется в срок, не превышающий: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а) 15 рабочих дней со дня регистрации заявления об утверждении документации о планировке территории в </w:t>
      </w:r>
      <w:r w:rsidR="00CE5977" w:rsidRPr="00F440EA">
        <w:rPr>
          <w:rFonts w:eastAsia="SimSun"/>
          <w:lang w:eastAsia="ru-RU"/>
        </w:rPr>
        <w:t>уполномоченном органе</w:t>
      </w:r>
      <w:r w:rsidRPr="00F440EA">
        <w:rPr>
          <w:rFonts w:eastAsia="SimSun"/>
          <w:lang w:eastAsia="ru-RU"/>
        </w:rPr>
        <w:t>;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>б) 15 рабочих дней со дня опубликования заключения о результатах публичных слушаний.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</w:p>
    <w:p w:rsidR="00D249FA" w:rsidRPr="00F440EA" w:rsidRDefault="00D249FA" w:rsidP="00D249FA">
      <w:pPr>
        <w:pStyle w:val="Default"/>
        <w:jc w:val="center"/>
        <w:rPr>
          <w:rFonts w:eastAsia="SimSun"/>
          <w:b/>
          <w:lang w:eastAsia="ru-RU"/>
        </w:rPr>
      </w:pPr>
      <w:r w:rsidRPr="00F440EA">
        <w:rPr>
          <w:rFonts w:eastAsia="SimSun"/>
          <w:b/>
          <w:lang w:eastAsia="ru-RU"/>
        </w:rPr>
        <w:t>Предоставление результата муниципальной услуги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3.55. </w:t>
      </w:r>
      <w:r w:rsidR="00705F86" w:rsidRPr="00F440EA">
        <w:rPr>
          <w:rFonts w:ascii="Times New Roman" w:eastAsia="SimSun" w:hAnsi="Times New Roman" w:cs="Times New Roman"/>
          <w:sz w:val="24"/>
          <w:szCs w:val="24"/>
        </w:rPr>
        <w:t>Уполномоченный орган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направляет заявителю уведомление об утверждении документации по планировке территории с приложением копии постановления </w:t>
      </w:r>
      <w:r w:rsidR="001A08E6" w:rsidRPr="00F440EA">
        <w:rPr>
          <w:rFonts w:ascii="Times New Roman" w:eastAsia="SimSun" w:hAnsi="Times New Roman" w:cs="Times New Roman"/>
          <w:sz w:val="24"/>
          <w:szCs w:val="24"/>
        </w:rPr>
        <w:t>уполномоченного органа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об утверждении документации по планировке территории с приложением документации по планировке территории, либо об отказе в принятии такого решения и направлении</w:t>
      </w:r>
      <w:r w:rsidR="00833B35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F440EA">
        <w:rPr>
          <w:rFonts w:ascii="Times New Roman" w:eastAsia="SimSun" w:hAnsi="Times New Roman" w:cs="Times New Roman"/>
          <w:sz w:val="24"/>
          <w:szCs w:val="24"/>
        </w:rPr>
        <w:t>документации по планировке территории на доработку с указанием причин отказа одним из следующих способов: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а) на бумажном носителе лично в </w:t>
      </w:r>
      <w:r w:rsidR="001A08E6" w:rsidRPr="00F440EA">
        <w:rPr>
          <w:rFonts w:ascii="Times New Roman" w:eastAsia="SimSun" w:hAnsi="Times New Roman" w:cs="Times New Roman"/>
          <w:sz w:val="24"/>
          <w:szCs w:val="24"/>
        </w:rPr>
        <w:t>уполномоченный орган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или посредством почтовой связи.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К уведомлению об утверждении документации по планировке территории на бумажном носителе прилагается один экземпляр документации по планировке территории на бумажном носителе с отметкой </w:t>
      </w:r>
      <w:r w:rsidR="00CE5977" w:rsidRPr="00F440EA">
        <w:rPr>
          <w:rFonts w:ascii="Times New Roman" w:eastAsia="SimSun" w:hAnsi="Times New Roman" w:cs="Times New Roman"/>
          <w:sz w:val="24"/>
          <w:szCs w:val="24"/>
        </w:rPr>
        <w:t>уполномоченного органа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об утверждении такой документации на месте прошивки и копия постановления администрации об утверждении документации по планировке территории.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б) в форме электронного документа</w:t>
      </w:r>
      <w:r w:rsidRPr="00F440EA">
        <w:rPr>
          <w:rFonts w:ascii="Times New Roman" w:eastAsia="SimSun" w:hAnsi="Times New Roman" w:cs="Times New Roman"/>
          <w:bCs/>
          <w:sz w:val="24"/>
          <w:szCs w:val="24"/>
        </w:rPr>
        <w:t xml:space="preserve"> с использованием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Единого портала, регионального портала.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</w:t>
      </w:r>
      <w:r w:rsidR="002F4B6A" w:rsidRPr="00F440EA">
        <w:rPr>
          <w:rFonts w:ascii="Times New Roman" w:eastAsia="SimSun" w:hAnsi="Times New Roman" w:cs="Times New Roman"/>
          <w:sz w:val="24"/>
          <w:szCs w:val="24"/>
        </w:rPr>
        <w:t>уполномоченного органа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об 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CE5977" w:rsidRPr="00F440EA">
        <w:rPr>
          <w:rFonts w:ascii="Times New Roman" w:eastAsia="SimSun" w:hAnsi="Times New Roman" w:cs="Times New Roman"/>
          <w:sz w:val="24"/>
          <w:szCs w:val="24"/>
        </w:rPr>
        <w:t>уполномоченного органа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bCs/>
          <w:sz w:val="24"/>
          <w:szCs w:val="24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F440EA">
        <w:rPr>
          <w:rFonts w:ascii="Times New Roman" w:eastAsia="SimSun" w:hAnsi="Times New Roman" w:cs="Times New Roman"/>
          <w:bCs/>
          <w:sz w:val="24"/>
          <w:szCs w:val="24"/>
        </w:rPr>
        <w:t>3.56. Предоставление результата Услуги осуществляется в срок, не превышающий 5 рабочих дней со дня принятия решения о предоставлении (об отказе в предоставлении) Услуги.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F440EA">
        <w:rPr>
          <w:rFonts w:ascii="Times New Roman" w:eastAsia="SimSun" w:hAnsi="Times New Roman" w:cs="Times New Roman"/>
          <w:bCs/>
          <w:sz w:val="24"/>
          <w:szCs w:val="24"/>
        </w:rPr>
        <w:t xml:space="preserve">3.57. </w:t>
      </w:r>
      <w:r w:rsidRPr="00F440EA">
        <w:rPr>
          <w:rFonts w:ascii="Times New Roman" w:hAnsi="Times New Roman" w:cs="Times New Roman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249FA" w:rsidRPr="00F440EA" w:rsidRDefault="00D249FA" w:rsidP="00D249FA">
      <w:pPr>
        <w:pStyle w:val="32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</w:p>
    <w:p w:rsidR="00D249FA" w:rsidRPr="00F440EA" w:rsidRDefault="00D249FA" w:rsidP="00D249FA">
      <w:pPr>
        <w:pStyle w:val="32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F440EA">
        <w:rPr>
          <w:sz w:val="24"/>
          <w:szCs w:val="24"/>
        </w:rPr>
        <w:t>Вариант 3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hAnsi="Times New Roman" w:cs="Times New Roman"/>
          <w:sz w:val="24"/>
          <w:szCs w:val="24"/>
        </w:rPr>
        <w:t xml:space="preserve">3.58. </w:t>
      </w:r>
      <w:r w:rsidRPr="00F440EA">
        <w:rPr>
          <w:rFonts w:ascii="Times New Roman" w:eastAsia="SimSun" w:hAnsi="Times New Roman" w:cs="Times New Roman"/>
          <w:sz w:val="24"/>
          <w:szCs w:val="24"/>
        </w:rPr>
        <w:t>Максимальный срок предоставления Услуги в соответствии с настоящим вариантом составляет: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а) 20 рабочих дней со дня регистрации заявления и документов, необходимых для предоставления Услуги;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hAnsi="Times New Roman" w:cs="Times New Roman"/>
          <w:sz w:val="24"/>
          <w:szCs w:val="24"/>
        </w:rPr>
        <w:t xml:space="preserve">б) 57 рабочих дней со дня регистрации заявления и документов, 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необходимых для предоставления Услуги, </w:t>
      </w:r>
      <w:r w:rsidRPr="00F440EA">
        <w:rPr>
          <w:rFonts w:ascii="Times New Roman" w:hAnsi="Times New Roman" w:cs="Times New Roman"/>
          <w:sz w:val="24"/>
          <w:szCs w:val="24"/>
        </w:rPr>
        <w:t>в случае проведения публичных слушаний или общественных обсуждений.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hAnsi="Times New Roman" w:cs="Times New Roman"/>
          <w:sz w:val="24"/>
          <w:szCs w:val="24"/>
        </w:rPr>
        <w:t>3.59. Р</w:t>
      </w:r>
      <w:r w:rsidRPr="00F440EA">
        <w:rPr>
          <w:rFonts w:ascii="Times New Roman" w:eastAsia="SimSun" w:hAnsi="Times New Roman" w:cs="Times New Roman"/>
          <w:sz w:val="24"/>
          <w:szCs w:val="24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Документом, содержащим решение о предоставлении Услуги, является </w:t>
      </w:r>
      <w:r w:rsidR="00365AF6" w:rsidRPr="00F440EA">
        <w:rPr>
          <w:rFonts w:ascii="Times New Roman" w:eastAsia="SimSun" w:hAnsi="Times New Roman" w:cs="Times New Roman"/>
          <w:sz w:val="24"/>
          <w:szCs w:val="24"/>
        </w:rPr>
        <w:t>постановление уполномоченного органа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об утверждении изменений в документацию по планировке территории по форме согласно Приложению № 11 к настоящему Административному регламенту.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hAnsi="Times New Roman" w:cs="Times New Roman"/>
          <w:sz w:val="24"/>
          <w:szCs w:val="24"/>
        </w:rPr>
        <w:t xml:space="preserve">3.60. </w:t>
      </w:r>
      <w:r w:rsidRPr="00F440EA">
        <w:rPr>
          <w:rFonts w:ascii="Times New Roman" w:eastAsia="SimSun" w:hAnsi="Times New Roman" w:cs="Times New Roman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3.61. Административные процедуры, осуществляемые при предоставлении Услуги в соответствии с настоящим вариантом: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1) прием запроса и документов и (или) информации, необходимых для предоставления Услуги;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2) межведомственное информационное взаимодействие;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3) принятие решения о предоставлении (об отказе в предоставлении) Услуги;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4) предоставление результата Услуги;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3.62.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:rsidR="00D249FA" w:rsidRPr="00F440EA" w:rsidRDefault="00D249FA" w:rsidP="00F440EA">
      <w:pPr>
        <w:pStyle w:val="Default"/>
        <w:ind w:firstLineChars="146" w:firstLine="350"/>
        <w:jc w:val="center"/>
        <w:rPr>
          <w:rFonts w:eastAsia="SimSun"/>
          <w:lang w:eastAsia="ru-RU"/>
        </w:rPr>
      </w:pPr>
    </w:p>
    <w:p w:rsidR="00D249FA" w:rsidRPr="00F440EA" w:rsidRDefault="00D249FA" w:rsidP="00D249FA">
      <w:pPr>
        <w:pStyle w:val="Default"/>
        <w:jc w:val="center"/>
        <w:rPr>
          <w:rFonts w:eastAsia="SimSun"/>
          <w:b/>
          <w:lang w:eastAsia="ru-RU"/>
        </w:rPr>
      </w:pPr>
      <w:r w:rsidRPr="00F440EA">
        <w:rPr>
          <w:rFonts w:eastAsia="SimSun"/>
          <w:b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D249FA" w:rsidRPr="00F440EA" w:rsidRDefault="00D249FA" w:rsidP="00F440EA">
      <w:pPr>
        <w:pStyle w:val="Default"/>
        <w:ind w:firstLineChars="146" w:firstLine="352"/>
        <w:jc w:val="center"/>
        <w:rPr>
          <w:rFonts w:eastAsia="SimSun"/>
          <w:b/>
          <w:lang w:eastAsia="ru-RU"/>
        </w:rPr>
      </w:pPr>
    </w:p>
    <w:p w:rsidR="00D249FA" w:rsidRPr="00F440EA" w:rsidRDefault="00D249FA" w:rsidP="00D249FA">
      <w:pPr>
        <w:pStyle w:val="Default"/>
        <w:ind w:firstLine="426"/>
        <w:jc w:val="both"/>
      </w:pPr>
      <w:r w:rsidRPr="00F440EA">
        <w:rPr>
          <w:rFonts w:eastAsia="SimSun"/>
          <w:lang w:eastAsia="ru-RU"/>
        </w:rPr>
        <w:t xml:space="preserve">3.63. </w:t>
      </w:r>
      <w:r w:rsidRPr="00F440EA">
        <w:t xml:space="preserve">Исчерпывающий перечень документов, необходимых </w:t>
      </w:r>
      <w:r w:rsidRPr="00F440EA">
        <w:rPr>
          <w:rFonts w:eastAsia="SimSun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F440EA">
        <w:t xml:space="preserve">: </w:t>
      </w:r>
    </w:p>
    <w:p w:rsidR="00D249FA" w:rsidRPr="00F440EA" w:rsidRDefault="00D249FA" w:rsidP="00D249FA">
      <w:pPr>
        <w:pStyle w:val="Default"/>
        <w:ind w:firstLine="426"/>
        <w:jc w:val="both"/>
      </w:pPr>
      <w:r w:rsidRPr="00F440EA">
        <w:rPr>
          <w:rFonts w:eastAsia="SimSun"/>
          <w:lang w:eastAsia="ru-RU"/>
        </w:rPr>
        <w:t xml:space="preserve">1) заявление о внесении изменений в документацию по планировке территории по форме согласно </w:t>
      </w:r>
      <w:r w:rsidRPr="00F440EA">
        <w:t>Приложению № 4 к настоящему Административному регламенту;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</w:t>
      </w:r>
      <w:r w:rsidR="000342BA" w:rsidRPr="00F440EA">
        <w:rPr>
          <w:rFonts w:ascii="Times New Roman" w:eastAsia="SimSun" w:hAnsi="Times New Roman" w:cs="Times New Roman"/>
          <w:sz w:val="24"/>
          <w:szCs w:val="24"/>
        </w:rPr>
        <w:t>уполномоченный орган</w:t>
      </w:r>
      <w:r w:rsidRPr="00F440EA">
        <w:rPr>
          <w:rFonts w:ascii="Times New Roman" w:eastAsia="SimSun" w:hAnsi="Times New Roman" w:cs="Times New Roman"/>
          <w:sz w:val="24"/>
          <w:szCs w:val="24"/>
        </w:rPr>
        <w:t>. В случае представления документов в форме электронных документов представление указанного документа не требуется</w:t>
      </w:r>
      <w:r w:rsidRPr="00F440EA">
        <w:rPr>
          <w:rFonts w:ascii="Times New Roman" w:hAnsi="Times New Roman" w:cs="Times New Roman"/>
          <w:sz w:val="24"/>
          <w:szCs w:val="24"/>
        </w:rPr>
        <w:t>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F440EA">
        <w:rPr>
          <w:rFonts w:ascii="Times New Roman" w:eastAsia="Calibri" w:hAnsi="Times New Roman" w:cs="Times New Roman"/>
          <w:bCs/>
          <w:sz w:val="24"/>
          <w:szCs w:val="24"/>
        </w:rPr>
        <w:t xml:space="preserve">3) </w:t>
      </w:r>
      <w:r w:rsidRPr="00F440EA">
        <w:rPr>
          <w:rFonts w:ascii="Times New Roman" w:eastAsia="Calibri" w:hAnsi="Times New Roman" w:cs="Times New Roman"/>
          <w:sz w:val="24"/>
          <w:szCs w:val="24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 w:rsidR="00D249FA" w:rsidRPr="00F440EA" w:rsidRDefault="00D249FA" w:rsidP="00D249FA">
      <w:pPr>
        <w:pStyle w:val="Default"/>
        <w:ind w:firstLine="426"/>
        <w:jc w:val="both"/>
      </w:pPr>
      <w:r w:rsidRPr="00F440EA">
        <w:t>3)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:rsidR="00D249FA" w:rsidRPr="00F440EA" w:rsidRDefault="00D249FA" w:rsidP="00D249FA">
      <w:pPr>
        <w:pStyle w:val="Default"/>
        <w:ind w:firstLine="426"/>
        <w:jc w:val="both"/>
      </w:pPr>
      <w:r w:rsidRPr="00F440EA">
        <w:t xml:space="preserve">4)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36" w:history="1">
        <w:r w:rsidRPr="00F440EA">
          <w:rPr>
            <w:color w:val="0000FF"/>
          </w:rPr>
          <w:t>Правилами</w:t>
        </w:r>
      </w:hyperlink>
      <w:r w:rsidRPr="00F440EA">
        <w:t xml:space="preserve"> выполнения инженерных изысканий);</w:t>
      </w:r>
    </w:p>
    <w:p w:rsidR="00D249FA" w:rsidRPr="00F440EA" w:rsidRDefault="00D249FA" w:rsidP="00D249FA">
      <w:pPr>
        <w:pStyle w:val="Default"/>
        <w:ind w:firstLine="426"/>
        <w:jc w:val="both"/>
      </w:pPr>
      <w:r w:rsidRPr="00F440EA">
        <w:t xml:space="preserve">5) уведомление о результатах согласования и (или) в случае наличия протокол </w:t>
      </w:r>
      <w:r w:rsidRPr="00F440EA">
        <w:rPr>
          <w:rFonts w:eastAsia="SimSun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 w:rsidRPr="00F440EA">
        <w:t>если согласующими органами, владельцами автомобильных дорог по истечении 15 рабочих дней со дня получения изменений в документацию по планировке территории 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Федерации);</w:t>
      </w:r>
    </w:p>
    <w:p w:rsidR="00D249FA" w:rsidRPr="00F440EA" w:rsidRDefault="00D249FA" w:rsidP="00F440EA">
      <w:pPr>
        <w:pStyle w:val="af0"/>
        <w:tabs>
          <w:tab w:val="left" w:pos="426"/>
        </w:tabs>
        <w:ind w:firstLineChars="157" w:firstLine="377"/>
        <w:jc w:val="both"/>
        <w:rPr>
          <w:bCs/>
        </w:rPr>
      </w:pPr>
      <w:r w:rsidRPr="00F440EA">
        <w:rPr>
          <w:bCs/>
        </w:rPr>
        <w:t xml:space="preserve">Материалы, указанные в </w:t>
      </w:r>
      <w:hyperlink r:id="rId37" w:history="1">
        <w:r w:rsidRPr="00F440EA">
          <w:rPr>
            <w:bCs/>
            <w:color w:val="0000FF"/>
          </w:rPr>
          <w:t>подпунктах 3</w:t>
        </w:r>
      </w:hyperlink>
      <w:r w:rsidRPr="00F440EA">
        <w:rPr>
          <w:bCs/>
        </w:rPr>
        <w:t xml:space="preserve"> и </w:t>
      </w:r>
      <w:hyperlink r:id="rId38" w:history="1">
        <w:r w:rsidRPr="00F440EA">
          <w:rPr>
            <w:bCs/>
            <w:color w:val="0000FF"/>
          </w:rPr>
          <w:t>4 настоящего пункта</w:t>
        </w:r>
      </w:hyperlink>
      <w:r w:rsidRPr="00F440EA">
        <w:rPr>
          <w:bCs/>
        </w:rPr>
        <w:t xml:space="preserve">, направляются заявителем в </w:t>
      </w:r>
      <w:r w:rsidR="000342BA" w:rsidRPr="00F440EA">
        <w:rPr>
          <w:bCs/>
        </w:rPr>
        <w:t>уполномоченный орган</w:t>
      </w:r>
      <w:r w:rsidRPr="00F440EA">
        <w:rPr>
          <w:bCs/>
        </w:rPr>
        <w:t xml:space="preserve"> на бумажном носителе или в форме электронного документа. В случае направления материалов, указанных в </w:t>
      </w:r>
      <w:hyperlink r:id="rId39" w:history="1">
        <w:r w:rsidRPr="00F440EA">
          <w:rPr>
            <w:bCs/>
            <w:color w:val="0000FF"/>
          </w:rPr>
          <w:t>подпунктах 3</w:t>
        </w:r>
      </w:hyperlink>
      <w:r w:rsidRPr="00F440EA">
        <w:rPr>
          <w:bCs/>
        </w:rPr>
        <w:t xml:space="preserve"> и </w:t>
      </w:r>
      <w:hyperlink r:id="rId40" w:history="1">
        <w:r w:rsidRPr="00F440EA">
          <w:rPr>
            <w:bCs/>
            <w:color w:val="0000FF"/>
          </w:rPr>
          <w:t>4 настоящего пункта</w:t>
        </w:r>
      </w:hyperlink>
      <w:r w:rsidRPr="00F440EA">
        <w:rPr>
          <w:bCs/>
        </w:rPr>
        <w:t xml:space="preserve">, на бумажном носителе такие материалы должны быть заверены заявителем (его уполномоченным представителем), и направлены в сброшюрованном и прошитом виде в 2 экземплярах. При этом материалы, указанные в </w:t>
      </w:r>
      <w:hyperlink r:id="rId41" w:history="1">
        <w:r w:rsidRPr="00F440EA">
          <w:rPr>
            <w:bCs/>
            <w:color w:val="0000FF"/>
          </w:rPr>
          <w:t>подпунктах 3</w:t>
        </w:r>
      </w:hyperlink>
      <w:r w:rsidRPr="00F440EA">
        <w:rPr>
          <w:bCs/>
        </w:rPr>
        <w:t xml:space="preserve"> и </w:t>
      </w:r>
      <w:hyperlink r:id="rId42" w:history="1">
        <w:r w:rsidRPr="00F440EA">
          <w:rPr>
            <w:bCs/>
            <w:color w:val="0000FF"/>
          </w:rPr>
          <w:t>4 настоящего пункта</w:t>
        </w:r>
      </w:hyperlink>
      <w:r w:rsidRPr="00F440EA">
        <w:rPr>
          <w:bCs/>
        </w:rPr>
        <w:t xml:space="preserve">, также должны быть направлены на электронном носителе, подписанные электронной подписью заявителя, в количестве экземпляров, равном количеству поселений,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r:id="rId43" w:history="1">
        <w:r w:rsidRPr="00F440EA">
          <w:rPr>
            <w:bCs/>
            <w:color w:val="0000FF"/>
          </w:rPr>
          <w:t>подпунктах 3</w:t>
        </w:r>
      </w:hyperlink>
      <w:r w:rsidRPr="00F440EA">
        <w:rPr>
          <w:bCs/>
        </w:rPr>
        <w:t xml:space="preserve"> и </w:t>
      </w:r>
      <w:hyperlink r:id="rId44" w:history="1">
        <w:r w:rsidRPr="00F440EA">
          <w:rPr>
            <w:bCs/>
            <w:color w:val="0000FF"/>
          </w:rPr>
          <w:t>4 настоящего пункта</w:t>
        </w:r>
      </w:hyperlink>
      <w:r w:rsidRPr="00F440EA">
        <w:rPr>
          <w:bCs/>
        </w:rPr>
        <w:t>, в форме электронного документа они должны быть подписаны электронной подписью заявителя.</w:t>
      </w:r>
    </w:p>
    <w:p w:rsidR="00D249FA" w:rsidRPr="00F440EA" w:rsidRDefault="00D249FA" w:rsidP="00D249F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40EA">
        <w:rPr>
          <w:rFonts w:ascii="Times New Roman" w:hAnsi="Times New Roman" w:cs="Times New Roman"/>
          <w:sz w:val="24"/>
          <w:szCs w:val="24"/>
        </w:rPr>
        <w:t xml:space="preserve">Материалы, указанные в </w:t>
      </w:r>
      <w:hyperlink r:id="rId45" w:history="1">
        <w:r w:rsidRPr="00F440EA">
          <w:rPr>
            <w:rFonts w:ascii="Times New Roman" w:hAnsi="Times New Roman" w:cs="Times New Roman"/>
            <w:color w:val="0000FF"/>
            <w:sz w:val="24"/>
            <w:szCs w:val="24"/>
          </w:rPr>
          <w:t>подпункте 3 настоящего пункта</w:t>
        </w:r>
      </w:hyperlink>
      <w:r w:rsidRPr="00F440EA">
        <w:rPr>
          <w:rFonts w:ascii="Times New Roman" w:hAnsi="Times New Roman" w:cs="Times New Roman"/>
          <w:sz w:val="24"/>
          <w:szCs w:val="24"/>
        </w:rPr>
        <w:t>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Calibri" w:hAnsi="Times New Roman" w:cs="Times New Roman"/>
          <w:sz w:val="24"/>
          <w:szCs w:val="24"/>
        </w:rPr>
        <w:t xml:space="preserve">3.64. </w:t>
      </w:r>
      <w:r w:rsidRPr="00F440EA">
        <w:rPr>
          <w:rFonts w:ascii="Times New Roman" w:eastAsia="SimSun" w:hAnsi="Times New Roman" w:cs="Times New Roman"/>
          <w:sz w:val="24"/>
          <w:szCs w:val="24"/>
        </w:rPr>
        <w:t>В заявлении о внесении изменений в документацию по планировке территории указывается следующая информация: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40EA">
        <w:rPr>
          <w:rFonts w:ascii="Times New Roman" w:hAnsi="Times New Roman" w:cs="Times New Roman"/>
          <w:sz w:val="24"/>
          <w:szCs w:val="24"/>
        </w:rPr>
        <w:t>а) вид документации по планировке территории, в которую вносятся изменения;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40EA">
        <w:rPr>
          <w:rFonts w:ascii="Times New Roman" w:hAnsi="Times New Roman" w:cs="Times New Roman"/>
          <w:sz w:val="24"/>
          <w:szCs w:val="24"/>
        </w:rPr>
        <w:t>б) реквизиты (номер и дата) решения об утверждении документации по планировке территории;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40EA">
        <w:rPr>
          <w:rFonts w:ascii="Times New Roman" w:hAnsi="Times New Roman" w:cs="Times New Roman"/>
          <w:sz w:val="24"/>
          <w:szCs w:val="24"/>
        </w:rPr>
        <w:t>в) мотивированное обоснование необходимости внесения изменений в документацию по планировке территории;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40EA">
        <w:rPr>
          <w:rFonts w:ascii="Times New Roman" w:hAnsi="Times New Roman" w:cs="Times New Roman"/>
          <w:sz w:val="24"/>
          <w:szCs w:val="24"/>
        </w:rPr>
        <w:t xml:space="preserve">г) цель внесения изменений в документацию по планировке территории из числа целей, предусмотренных </w:t>
      </w:r>
      <w:hyperlink r:id="rId46" w:history="1">
        <w:r w:rsidRPr="00F440EA">
          <w:rPr>
            <w:rFonts w:ascii="Times New Roman" w:hAnsi="Times New Roman" w:cs="Times New Roman"/>
            <w:color w:val="0000FF"/>
            <w:sz w:val="24"/>
            <w:szCs w:val="24"/>
          </w:rPr>
          <w:t>пунктами 32</w:t>
        </w:r>
      </w:hyperlink>
      <w:r w:rsidRPr="00F440EA">
        <w:rPr>
          <w:rFonts w:ascii="Times New Roman" w:hAnsi="Times New Roman" w:cs="Times New Roman"/>
          <w:sz w:val="24"/>
          <w:szCs w:val="24"/>
        </w:rPr>
        <w:t xml:space="preserve"> и </w:t>
      </w:r>
      <w:hyperlink r:id="rId47" w:history="1">
        <w:r w:rsidRPr="00F440EA">
          <w:rPr>
            <w:rFonts w:ascii="Times New Roman" w:hAnsi="Times New Roman" w:cs="Times New Roman"/>
            <w:color w:val="0000FF"/>
            <w:sz w:val="24"/>
            <w:szCs w:val="24"/>
          </w:rPr>
          <w:t>33</w:t>
        </w:r>
      </w:hyperlink>
      <w:r w:rsidRPr="00F440EA">
        <w:rPr>
          <w:rFonts w:ascii="Times New Roman" w:hAnsi="Times New Roman" w:cs="Times New Roman"/>
          <w:sz w:val="24"/>
          <w:szCs w:val="24"/>
        </w:rPr>
        <w:t xml:space="preserve"> Правил подготовки и утверждения документации по планировке территории.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3.65. </w:t>
      </w:r>
      <w:r w:rsidRPr="00F440EA">
        <w:t xml:space="preserve">Исчерпывающий перечень документов, необходимых </w:t>
      </w:r>
      <w:r w:rsidRPr="00F440EA">
        <w:rPr>
          <w:rFonts w:eastAsia="SimSun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F440EA">
        <w:t xml:space="preserve">, </w:t>
      </w:r>
      <w:r w:rsidRPr="00F440EA">
        <w:rPr>
          <w:rFonts w:eastAsia="SimSun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D249FA" w:rsidRPr="00F440EA" w:rsidRDefault="00D249FA" w:rsidP="00F440EA">
      <w:pPr>
        <w:pStyle w:val="af0"/>
        <w:ind w:firstLineChars="157" w:firstLine="377"/>
        <w:jc w:val="both"/>
      </w:pPr>
      <w:r w:rsidRPr="00F440EA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D249FA" w:rsidRPr="00F440EA" w:rsidRDefault="00D249FA" w:rsidP="00F440EA">
      <w:pPr>
        <w:pStyle w:val="af0"/>
        <w:ind w:firstLineChars="157" w:firstLine="377"/>
        <w:jc w:val="both"/>
      </w:pPr>
      <w:r w:rsidRPr="00F440EA">
        <w:t>2) сведения из Единого государственного реестра юридических лиц (в случае если заявитель является юридическим лицом);</w:t>
      </w:r>
    </w:p>
    <w:p w:rsidR="00D249FA" w:rsidRPr="00F440EA" w:rsidRDefault="00D249FA" w:rsidP="00F440EA">
      <w:pPr>
        <w:pStyle w:val="af0"/>
        <w:tabs>
          <w:tab w:val="left" w:pos="709"/>
        </w:tabs>
        <w:ind w:firstLineChars="157" w:firstLine="377"/>
        <w:jc w:val="both"/>
        <w:rPr>
          <w:shd w:val="clear" w:color="auto" w:fill="FFFFFF"/>
        </w:rPr>
      </w:pPr>
      <w:r w:rsidRPr="00F440EA"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F440EA">
        <w:rPr>
          <w:shd w:val="clear" w:color="auto" w:fill="FFFFFF"/>
        </w:rPr>
        <w:t>;</w:t>
      </w:r>
    </w:p>
    <w:p w:rsidR="00D249FA" w:rsidRPr="00F440EA" w:rsidRDefault="00D249FA" w:rsidP="00F440EA">
      <w:pPr>
        <w:pStyle w:val="af0"/>
        <w:tabs>
          <w:tab w:val="left" w:pos="709"/>
        </w:tabs>
        <w:ind w:firstLineChars="157" w:firstLine="377"/>
        <w:jc w:val="both"/>
      </w:pPr>
      <w:r w:rsidRPr="00F440EA"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D249FA" w:rsidRPr="00F440EA" w:rsidRDefault="00D249FA" w:rsidP="00F440EA">
      <w:pPr>
        <w:pStyle w:val="af0"/>
        <w:tabs>
          <w:tab w:val="left" w:pos="426"/>
        </w:tabs>
        <w:ind w:firstLineChars="157" w:firstLine="377"/>
        <w:jc w:val="both"/>
        <w:rPr>
          <w:shd w:val="clear" w:color="auto" w:fill="FFFFFF"/>
        </w:rPr>
      </w:pPr>
      <w:r w:rsidRPr="00F440EA">
        <w:t>5) сведения о факте выдачи и содержании доверенности</w:t>
      </w:r>
      <w:r w:rsidRPr="00F440EA">
        <w:rPr>
          <w:shd w:val="clear" w:color="auto" w:fill="FFFFFF"/>
        </w:rPr>
        <w:t>.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3.66. Представление заявителем документов и заявления о внесении изменений в документацию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а) на бумажном носителе посредством личного обращения в </w:t>
      </w:r>
      <w:r w:rsidR="000342BA" w:rsidRPr="00F440EA">
        <w:rPr>
          <w:rFonts w:ascii="Times New Roman" w:eastAsia="SimSun" w:hAnsi="Times New Roman" w:cs="Times New Roman"/>
          <w:sz w:val="24"/>
          <w:szCs w:val="24"/>
        </w:rPr>
        <w:t>уполномоченный орган</w:t>
      </w:r>
      <w:r w:rsidRPr="00F440EA">
        <w:rPr>
          <w:rFonts w:ascii="Times New Roman" w:eastAsia="SimSun" w:hAnsi="Times New Roman" w:cs="Times New Roman"/>
          <w:sz w:val="24"/>
          <w:szCs w:val="24"/>
        </w:rPr>
        <w:t>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б) на бумажном носителе</w:t>
      </w:r>
      <w:r w:rsidRPr="00F440EA">
        <w:rPr>
          <w:rFonts w:ascii="Times New Roman" w:eastAsia="Calibri" w:hAnsi="Times New Roman" w:cs="Times New Roman"/>
          <w:bCs/>
          <w:sz w:val="24"/>
          <w:szCs w:val="24"/>
        </w:rPr>
        <w:t xml:space="preserve"> посредством почтового отправления;</w:t>
      </w:r>
    </w:p>
    <w:p w:rsidR="00D249FA" w:rsidRPr="00F440EA" w:rsidRDefault="00D249FA" w:rsidP="00F440EA">
      <w:pPr>
        <w:pStyle w:val="af0"/>
        <w:tabs>
          <w:tab w:val="left" w:pos="426"/>
        </w:tabs>
        <w:ind w:firstLineChars="157" w:firstLine="377"/>
        <w:jc w:val="both"/>
        <w:rPr>
          <w:rFonts w:eastAsia="SimSun"/>
        </w:rPr>
      </w:pPr>
      <w:r w:rsidRPr="00F440EA">
        <w:rPr>
          <w:rFonts w:eastAsia="SimSun"/>
        </w:rPr>
        <w:t>в) в форме электронного документа посредством Единого портала, регионального портала.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В случае направлении заявления о внесении изменений в документацию по планировке территории и прилагаемых к нему документов в форме электронного документа</w:t>
      </w:r>
      <w:r w:rsidRPr="00F440EA">
        <w:rPr>
          <w:rFonts w:ascii="Times New Roman" w:eastAsia="Calibri" w:hAnsi="Times New Roman" w:cs="Times New Roman"/>
          <w:sz w:val="24"/>
          <w:szCs w:val="24"/>
        </w:rPr>
        <w:t xml:space="preserve"> посредством </w:t>
      </w:r>
      <w:r w:rsidRPr="00F440EA">
        <w:rPr>
          <w:rFonts w:ascii="Times New Roman" w:eastAsia="Calibri" w:hAnsi="Times New Roman" w:cs="Times New Roman"/>
          <w:bCs/>
          <w:sz w:val="24"/>
          <w:szCs w:val="24"/>
        </w:rPr>
        <w:t>Единого портала</w:t>
      </w:r>
      <w:r w:rsidRPr="00F440E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440EA">
        <w:rPr>
          <w:rFonts w:ascii="Times New Roman" w:eastAsia="Calibri" w:hAnsi="Times New Roman" w:cs="Times New Roman"/>
          <w:bCs/>
          <w:sz w:val="24"/>
          <w:szCs w:val="24"/>
        </w:rPr>
        <w:t xml:space="preserve">регионального портала 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заявление о внесении изменений в документацию по планировке территории должно быть подписано электронной подписью заявителя, а </w:t>
      </w:r>
      <w:r w:rsidRPr="00F440EA">
        <w:rPr>
          <w:rFonts w:ascii="Times New Roman" w:eastAsia="Calibri" w:hAnsi="Times New Roman" w:cs="Times New Roman"/>
          <w:sz w:val="24"/>
          <w:szCs w:val="24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3.67. Способами установления личности (идентификации) заявителя при взаимодействии с заявителями являются: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а) в </w:t>
      </w:r>
      <w:r w:rsidR="00CE5977" w:rsidRPr="00F440EA">
        <w:rPr>
          <w:rFonts w:ascii="Times New Roman" w:eastAsia="SimSun" w:hAnsi="Times New Roman" w:cs="Times New Roman"/>
          <w:sz w:val="24"/>
          <w:szCs w:val="24"/>
        </w:rPr>
        <w:t>уполномоченном органе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– документ, удостоверяющий личность;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б) посредством почтовой связи – установление личности не требуется.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в) посредством Единого портала, регионального портала – электронная подпись заявителя.</w:t>
      </w:r>
    </w:p>
    <w:p w:rsidR="00D249FA" w:rsidRPr="00F440EA" w:rsidRDefault="00D249FA" w:rsidP="00F440EA">
      <w:pPr>
        <w:pStyle w:val="Default"/>
        <w:ind w:firstLineChars="157" w:firstLine="377"/>
        <w:jc w:val="both"/>
      </w:pPr>
      <w:r w:rsidRPr="00F440EA">
        <w:rPr>
          <w:rFonts w:eastAsia="SimSun"/>
          <w:lang w:eastAsia="ru-RU"/>
        </w:rPr>
        <w:t xml:space="preserve">3.68. Основаниями для принятия решения об отказе в приеме заявления и документов </w:t>
      </w:r>
      <w:r w:rsidRPr="00F440EA">
        <w:t>являются:</w:t>
      </w:r>
    </w:p>
    <w:p w:rsidR="00D249FA" w:rsidRPr="00F440EA" w:rsidRDefault="00D249FA" w:rsidP="00F440EA">
      <w:pPr>
        <w:pStyle w:val="Default"/>
        <w:ind w:firstLineChars="157" w:firstLine="377"/>
        <w:jc w:val="both"/>
      </w:pPr>
      <w:r w:rsidRPr="00F440EA"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F440EA">
        <w:rPr>
          <w:rFonts w:eastAsia="SimSun"/>
          <w:bCs/>
          <w:lang w:eastAsia="ru-RU"/>
        </w:rPr>
        <w:t>; документ, удостоверяющий полномочия представителя заявителя</w:t>
      </w:r>
      <w:r w:rsidRPr="00F440EA">
        <w:t>);</w:t>
      </w:r>
    </w:p>
    <w:p w:rsidR="00D249FA" w:rsidRPr="00F440EA" w:rsidRDefault="00D249FA" w:rsidP="00F440EA">
      <w:pPr>
        <w:pStyle w:val="Default"/>
        <w:ind w:firstLineChars="157" w:firstLine="377"/>
        <w:jc w:val="both"/>
      </w:pPr>
      <w:r w:rsidRPr="00F440EA">
        <w:t>2) представление неполного комплекта документов, указанных в пункте 3.63 настоящего Административного регламента, подлежащих обязательному представлению заявителем;</w:t>
      </w:r>
    </w:p>
    <w:p w:rsidR="00D249FA" w:rsidRPr="00F440EA" w:rsidRDefault="00D249FA" w:rsidP="00F440EA">
      <w:pPr>
        <w:pStyle w:val="Default"/>
        <w:ind w:firstLineChars="157" w:firstLine="377"/>
        <w:jc w:val="both"/>
      </w:pPr>
      <w:r w:rsidRPr="00F440EA"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:rsidR="00D249FA" w:rsidRPr="00F440EA" w:rsidRDefault="00D249FA" w:rsidP="00D249FA">
      <w:pPr>
        <w:pStyle w:val="Default"/>
        <w:ind w:firstLine="426"/>
        <w:jc w:val="both"/>
      </w:pPr>
      <w:r w:rsidRPr="00F440EA">
        <w:t>4) представленные документы</w:t>
      </w:r>
      <w:r w:rsidRPr="00F440EA">
        <w:rPr>
          <w:rFonts w:eastAsia="SimSun"/>
          <w:lang w:eastAsia="ru-RU"/>
        </w:rPr>
        <w:t xml:space="preserve"> содержат </w:t>
      </w:r>
      <w:r w:rsidRPr="00F440EA">
        <w:t xml:space="preserve">повреждения, не позволяющие однозначно истолковать их содержание, и (или) </w:t>
      </w:r>
      <w:r w:rsidRPr="00F440EA">
        <w:rPr>
          <w:rFonts w:eastAsia="SimSun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F440EA">
        <w:t>;</w:t>
      </w:r>
    </w:p>
    <w:p w:rsidR="00D249FA" w:rsidRPr="00F440EA" w:rsidRDefault="00D249FA" w:rsidP="00D249FA">
      <w:pPr>
        <w:pStyle w:val="Default"/>
        <w:ind w:firstLine="426"/>
        <w:jc w:val="both"/>
      </w:pPr>
      <w:r w:rsidRPr="00F440EA"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D249FA" w:rsidRPr="00F440EA" w:rsidRDefault="00D249FA" w:rsidP="00F440EA">
      <w:pPr>
        <w:pStyle w:val="Default"/>
        <w:ind w:firstLineChars="157" w:firstLine="377"/>
        <w:jc w:val="both"/>
      </w:pPr>
      <w:r w:rsidRPr="00F440EA">
        <w:rPr>
          <w:rFonts w:eastAsia="SimSun"/>
          <w:lang w:eastAsia="ru-RU"/>
        </w:rPr>
        <w:t xml:space="preserve">6) </w:t>
      </w:r>
      <w:r w:rsidRPr="00F440EA">
        <w:t>электронные документы не соответствуют требованиям к форматам их предоставления и (или) не читаются</w:t>
      </w:r>
      <w:r w:rsidRPr="00F440EA">
        <w:rPr>
          <w:rFonts w:eastAsia="SimSun"/>
          <w:lang w:eastAsia="ru-RU"/>
        </w:rPr>
        <w:t>;</w:t>
      </w:r>
    </w:p>
    <w:p w:rsidR="00D249FA" w:rsidRPr="00F440EA" w:rsidRDefault="00D249FA" w:rsidP="00D249FA">
      <w:pPr>
        <w:pStyle w:val="Default"/>
        <w:ind w:firstLine="426"/>
        <w:jc w:val="both"/>
      </w:pPr>
      <w:r w:rsidRPr="00F440EA">
        <w:t>7) подача заявления (запроса) от имени заявителя не уполномоченным на то лицом;</w:t>
      </w:r>
    </w:p>
    <w:p w:rsidR="00D249FA" w:rsidRPr="00F440EA" w:rsidRDefault="00D249FA" w:rsidP="00D249FA">
      <w:pPr>
        <w:pStyle w:val="Default"/>
        <w:ind w:firstLine="426"/>
        <w:jc w:val="both"/>
      </w:pPr>
      <w:r w:rsidRPr="00F440EA">
        <w:t xml:space="preserve">8) несоблюдение установленных статьей Федерального закона </w:t>
      </w:r>
      <w:r w:rsidRPr="00F440EA">
        <w:rPr>
          <w:rFonts w:eastAsia="SimSun"/>
          <w:lang w:eastAsia="ru-RU"/>
        </w:rPr>
        <w:t xml:space="preserve">от 06.04.2011 </w:t>
      </w:r>
      <w:r w:rsidRPr="00F440EA">
        <w:t xml:space="preserve">№ 63-Ф3 </w:t>
      </w:r>
      <w:r w:rsidRPr="00F440EA">
        <w:rPr>
          <w:rFonts w:eastAsia="SimSun"/>
          <w:lang w:eastAsia="ru-RU"/>
        </w:rPr>
        <w:t xml:space="preserve">"Об электронной подписи" </w:t>
      </w:r>
      <w:r w:rsidRPr="00F440EA">
        <w:t>условий признания действительности электронной подписи.</w:t>
      </w:r>
    </w:p>
    <w:p w:rsidR="00D249FA" w:rsidRPr="00F440EA" w:rsidRDefault="00D249FA" w:rsidP="00D249FA">
      <w:pPr>
        <w:pStyle w:val="Default"/>
        <w:ind w:firstLine="426"/>
        <w:jc w:val="both"/>
        <w:rPr>
          <w:color w:val="auto"/>
        </w:rPr>
      </w:pPr>
      <w:r w:rsidRPr="00F440EA">
        <w:rPr>
          <w:rFonts w:eastAsia="SimSun"/>
          <w:color w:val="auto"/>
          <w:lang w:eastAsia="ru-RU"/>
        </w:rPr>
        <w:t xml:space="preserve">3.69. </w:t>
      </w:r>
      <w:r w:rsidRPr="00F440EA">
        <w:t xml:space="preserve">Решение об отказе в приеме заявления и документов оформляется по рекомендуемой форме согласно Приложению № 6 к настоящему Административному регламенту, и направляется заявителю </w:t>
      </w:r>
      <w:r w:rsidRPr="00F440EA">
        <w:rPr>
          <w:color w:val="auto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D249FA" w:rsidRPr="00F440EA" w:rsidRDefault="00D249FA" w:rsidP="00D249FA">
      <w:pPr>
        <w:pStyle w:val="Default"/>
        <w:ind w:firstLine="426"/>
        <w:jc w:val="both"/>
        <w:rPr>
          <w:color w:val="auto"/>
        </w:rPr>
      </w:pPr>
      <w:r w:rsidRPr="00F440EA">
        <w:rPr>
          <w:rFonts w:eastAsia="SimSun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D249FA" w:rsidRPr="00F440EA" w:rsidRDefault="00D249FA" w:rsidP="00D249FA">
      <w:pPr>
        <w:pStyle w:val="Default"/>
        <w:ind w:firstLine="426"/>
        <w:jc w:val="both"/>
      </w:pPr>
      <w:r w:rsidRPr="00F440EA">
        <w:rPr>
          <w:rFonts w:eastAsia="SimSun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F440EA">
        <w:rPr>
          <w:rFonts w:eastAsia="SimSun"/>
          <w:bCs/>
          <w:lang w:eastAsia="ru-RU"/>
        </w:rPr>
        <w:t xml:space="preserve">электронной подписью уполномоченного должностного лица </w:t>
      </w:r>
      <w:r w:rsidR="00CE5977" w:rsidRPr="00F440EA">
        <w:rPr>
          <w:rFonts w:eastAsia="SimSun"/>
          <w:bCs/>
          <w:lang w:eastAsia="ru-RU"/>
        </w:rPr>
        <w:t>уполномоченного органа</w:t>
      </w:r>
      <w:r w:rsidRPr="00F440EA">
        <w:rPr>
          <w:rFonts w:eastAsia="SimSun"/>
          <w:bCs/>
          <w:lang w:eastAsia="ru-RU"/>
        </w:rPr>
        <w:t>,</w:t>
      </w:r>
      <w:r w:rsidRPr="00F440EA">
        <w:rPr>
          <w:rFonts w:eastAsia="SimSun"/>
          <w:lang w:eastAsia="ru-RU"/>
        </w:rPr>
        <w:t xml:space="preserve"> посредством Единого портала, Регионального портала.</w:t>
      </w:r>
    </w:p>
    <w:p w:rsidR="00D249FA" w:rsidRPr="00F440EA" w:rsidRDefault="00D249FA" w:rsidP="00D249FA">
      <w:pPr>
        <w:pStyle w:val="Default"/>
        <w:ind w:firstLine="426"/>
        <w:jc w:val="both"/>
        <w:rPr>
          <w:color w:val="auto"/>
        </w:rPr>
      </w:pPr>
      <w:r w:rsidRPr="00F440EA">
        <w:rPr>
          <w:color w:val="auto"/>
        </w:rPr>
        <w:t xml:space="preserve">3.70. Отказ в приеме документов, указанных в пункте 3.63 настоящего Административного регламента, не препятствует повторному обращению заявителя в </w:t>
      </w:r>
      <w:r w:rsidR="000342BA" w:rsidRPr="00F440EA">
        <w:rPr>
          <w:color w:val="auto"/>
        </w:rPr>
        <w:t>уполномоченный орган</w:t>
      </w:r>
      <w:r w:rsidRPr="00F440EA">
        <w:rPr>
          <w:color w:val="auto"/>
        </w:rPr>
        <w:t xml:space="preserve"> за предоставлением услуги.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3.71. Заявление принимается </w:t>
      </w:r>
      <w:r w:rsidR="00D66EFB" w:rsidRPr="00F440EA">
        <w:rPr>
          <w:rFonts w:eastAsia="SimSun"/>
          <w:lang w:eastAsia="ru-RU"/>
        </w:rPr>
        <w:t>уполномоченным органом</w:t>
      </w:r>
      <w:r w:rsidRPr="00F440EA">
        <w:rPr>
          <w:rFonts w:eastAsia="SimSun"/>
          <w:lang w:eastAsia="ru-RU"/>
        </w:rPr>
        <w:t xml:space="preserve">. Возможность подачи заявления в иные органы, организации, центральный аппарат или многофункциональный центр отсутствует. 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3.72. </w:t>
      </w:r>
      <w:r w:rsidRPr="00F440EA">
        <w:t>Возможность получения Услуги по экстерриториальному принципу отсутствует.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3.73. </w:t>
      </w:r>
      <w:r w:rsidRPr="00F440EA">
        <w:rPr>
          <w:rFonts w:ascii="Times New Roman" w:hAnsi="Times New Roman" w:cs="Times New Roman"/>
          <w:sz w:val="24"/>
          <w:szCs w:val="24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</w:p>
    <w:p w:rsidR="00D249FA" w:rsidRPr="00F440EA" w:rsidRDefault="00D249FA" w:rsidP="00D249FA">
      <w:pPr>
        <w:pStyle w:val="Default"/>
        <w:jc w:val="center"/>
        <w:rPr>
          <w:rFonts w:eastAsia="SimSun"/>
          <w:b/>
          <w:lang w:eastAsia="ru-RU"/>
        </w:rPr>
      </w:pPr>
      <w:r w:rsidRPr="00F440EA">
        <w:rPr>
          <w:rFonts w:eastAsia="SimSun"/>
          <w:b/>
          <w:lang w:eastAsia="ru-RU"/>
        </w:rPr>
        <w:t>Межведомственное информационное взаимодействие</w:t>
      </w:r>
    </w:p>
    <w:p w:rsidR="00D249FA" w:rsidRPr="00F440EA" w:rsidRDefault="00D249FA" w:rsidP="00D249FA">
      <w:pPr>
        <w:pStyle w:val="Default"/>
        <w:jc w:val="center"/>
        <w:rPr>
          <w:rFonts w:eastAsia="SimSun"/>
          <w:lang w:eastAsia="ru-RU"/>
        </w:rPr>
      </w:pP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>3.74. В рамках межведомственного информационного взаимодействия направляются следующие межведомственные запросы: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:rsidR="00D249FA" w:rsidRPr="00F440EA" w:rsidRDefault="00D249FA" w:rsidP="00D249FA">
      <w:pPr>
        <w:pStyle w:val="Default"/>
        <w:ind w:firstLine="426"/>
        <w:jc w:val="both"/>
        <w:rPr>
          <w:color w:val="auto"/>
          <w:shd w:val="clear" w:color="auto" w:fill="FFFFFF"/>
        </w:rPr>
      </w:pPr>
      <w:r w:rsidRPr="00F440EA">
        <w:rPr>
          <w:rFonts w:eastAsia="SimSun"/>
          <w:lang w:eastAsia="ru-RU"/>
        </w:rPr>
        <w:t xml:space="preserve">б) </w:t>
      </w:r>
      <w:r w:rsidRPr="00F440EA">
        <w:t xml:space="preserve">в Федеральную службу государственной регистрации, кадастра и картографии (Росреестр) – </w:t>
      </w:r>
      <w:r w:rsidRPr="00F440EA">
        <w:rPr>
          <w:rFonts w:eastAsia="SimSun"/>
          <w:lang w:eastAsia="ru-RU"/>
        </w:rPr>
        <w:t>посредством СМЭВ с использованием вида сведений</w:t>
      </w:r>
      <w:r w:rsidRPr="00F440EA">
        <w:t xml:space="preserve"> «Запрос </w:t>
      </w:r>
      <w:r w:rsidRPr="00F440EA">
        <w:rPr>
          <w:rFonts w:eastAsia="SimSun"/>
          <w:lang w:eastAsia="ru-RU"/>
        </w:rPr>
        <w:t>с</w:t>
      </w:r>
      <w:r w:rsidRPr="00F440EA">
        <w:t>ведений, содержащихся в ЕГРН об объектах недвижимости и (или) их правообладателях»</w:t>
      </w:r>
      <w:r w:rsidRPr="00F440EA">
        <w:rPr>
          <w:color w:val="auto"/>
          <w:shd w:val="clear" w:color="auto" w:fill="FFFFFF"/>
        </w:rPr>
        <w:t>;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в) в </w:t>
      </w:r>
      <w:r w:rsidRPr="00F440EA">
        <w:t>Федеральную налоговую службу</w:t>
      </w:r>
      <w:r w:rsidRPr="00F440EA">
        <w:rPr>
          <w:rFonts w:eastAsia="SimSun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F440EA"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D249FA" w:rsidRPr="00F440EA" w:rsidRDefault="00D249FA" w:rsidP="00F440EA">
      <w:pPr>
        <w:pStyle w:val="af0"/>
        <w:tabs>
          <w:tab w:val="left" w:pos="426"/>
        </w:tabs>
        <w:ind w:firstLineChars="157" w:firstLine="377"/>
        <w:jc w:val="both"/>
        <w:rPr>
          <w:shd w:val="clear" w:color="auto" w:fill="FFFFFF"/>
        </w:rPr>
      </w:pPr>
      <w:r w:rsidRPr="00F440EA">
        <w:t xml:space="preserve">г) в Федеральную нотариальную палату – посредством </w:t>
      </w:r>
      <w:r w:rsidR="002C003C" w:rsidRPr="00F440EA">
        <w:t xml:space="preserve">Единой информационной системы нотариата Российской Федерации </w:t>
      </w:r>
      <w:r w:rsidRPr="00F440EA">
        <w:t>с использованием сервиса проверки доверенности</w:t>
      </w:r>
      <w:r w:rsidRPr="00F440EA">
        <w:rPr>
          <w:shd w:val="clear" w:color="auto" w:fill="FFFFFF"/>
        </w:rPr>
        <w:t>.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bCs/>
          <w:lang w:eastAsia="ru-RU"/>
        </w:rPr>
      </w:pPr>
    </w:p>
    <w:p w:rsidR="00D249FA" w:rsidRPr="00F440EA" w:rsidRDefault="00D249FA" w:rsidP="00D249FA">
      <w:pPr>
        <w:pStyle w:val="Default"/>
        <w:jc w:val="center"/>
        <w:rPr>
          <w:rFonts w:eastAsia="SimSun"/>
          <w:b/>
          <w:lang w:eastAsia="ru-RU"/>
        </w:rPr>
      </w:pPr>
      <w:r w:rsidRPr="00F440EA">
        <w:rPr>
          <w:rFonts w:eastAsia="SimSun"/>
          <w:b/>
          <w:bCs/>
          <w:lang w:eastAsia="ru-RU"/>
        </w:rPr>
        <w:t>П</w:t>
      </w:r>
      <w:r w:rsidRPr="00F440EA">
        <w:rPr>
          <w:rFonts w:eastAsia="SimSun"/>
          <w:b/>
          <w:lang w:eastAsia="ru-RU"/>
        </w:rPr>
        <w:t>ринятия решения о предоставлении (об отказе в предоставлении) муниципальной услуги</w:t>
      </w:r>
    </w:p>
    <w:p w:rsidR="00D249FA" w:rsidRPr="00F440EA" w:rsidRDefault="00D249FA" w:rsidP="00D249FA">
      <w:pPr>
        <w:pStyle w:val="Default"/>
        <w:ind w:firstLine="426"/>
        <w:jc w:val="center"/>
        <w:rPr>
          <w:rFonts w:eastAsia="SimSun"/>
          <w:b/>
          <w:lang w:eastAsia="ru-RU"/>
        </w:rPr>
      </w:pPr>
    </w:p>
    <w:p w:rsidR="00D249FA" w:rsidRPr="00F440EA" w:rsidRDefault="00D249FA" w:rsidP="00D249FA">
      <w:pPr>
        <w:pStyle w:val="Default"/>
        <w:ind w:firstLine="426"/>
        <w:jc w:val="both"/>
      </w:pPr>
      <w:r w:rsidRPr="00F440EA">
        <w:rPr>
          <w:rFonts w:eastAsia="SimSun"/>
          <w:lang w:eastAsia="ru-RU"/>
        </w:rPr>
        <w:t xml:space="preserve">3.75. </w:t>
      </w:r>
      <w:r w:rsidR="00705F86" w:rsidRPr="00F440EA">
        <w:rPr>
          <w:rFonts w:eastAsia="SimSun"/>
          <w:lang w:eastAsia="ru-RU"/>
        </w:rPr>
        <w:t>Уполномоченный орган</w:t>
      </w:r>
      <w:r w:rsidRPr="00F440EA">
        <w:rPr>
          <w:rFonts w:eastAsia="SimSun"/>
          <w:lang w:eastAsia="ru-RU"/>
        </w:rPr>
        <w:t xml:space="preserve"> в течение 15 рабочих дней со дня </w:t>
      </w:r>
      <w:r w:rsidRPr="00F440EA"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8" w:history="1">
        <w:r w:rsidRPr="00F440EA">
          <w:rPr>
            <w:color w:val="0000FF"/>
          </w:rPr>
          <w:t>пунктов 3.63</w:t>
        </w:r>
      </w:hyperlink>
      <w:r w:rsidRPr="00F440EA">
        <w:t xml:space="preserve"> и </w:t>
      </w:r>
      <w:hyperlink r:id="rId49" w:history="1">
        <w:r w:rsidRPr="00F440EA">
          <w:rPr>
            <w:color w:val="0000FF"/>
          </w:rPr>
          <w:t>3.64</w:t>
        </w:r>
      </w:hyperlink>
      <w:r w:rsidRPr="00F440EA">
        <w:t xml:space="preserve"> настоящего Административного регламента и проверку изменений в документацию по планировке территории на предмет их соответствия требованиям, указанным в </w:t>
      </w:r>
      <w:hyperlink r:id="rId50" w:history="1">
        <w:r w:rsidRPr="00F440EA">
          <w:rPr>
            <w:color w:val="0000FF"/>
          </w:rPr>
          <w:t>части 10 статьи 45</w:t>
        </w:r>
      </w:hyperlink>
      <w:r w:rsidRPr="00F440EA">
        <w:t xml:space="preserve"> Градостроительного кодекса Российской Федерации.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По результатам проверки </w:t>
      </w:r>
      <w:r w:rsidR="00705F86" w:rsidRPr="00F440EA">
        <w:rPr>
          <w:rFonts w:eastAsia="SimSun"/>
          <w:lang w:eastAsia="ru-RU"/>
        </w:rPr>
        <w:t>уполномоченный орган</w:t>
      </w:r>
      <w:r w:rsidRPr="00F440EA">
        <w:rPr>
          <w:rFonts w:eastAsia="SimSun"/>
          <w:lang w:eastAsia="ru-RU"/>
        </w:rPr>
        <w:t xml:space="preserve"> обеспечивает рассмотрение изменений документации по планировке территории на общественных обсуждениях или публичных слушаниях, за исключением случаев, указанных в части 5.1 статьи 46 Градостроительного кодекса Российской Федерации, либо </w:t>
      </w:r>
      <w:r w:rsidRPr="00F440EA">
        <w:t>отклоняет изменения в документацию по планировке территории</w:t>
      </w:r>
      <w:r w:rsidR="00833B35">
        <w:t xml:space="preserve"> </w:t>
      </w:r>
      <w:r w:rsidRPr="00F440EA">
        <w:rPr>
          <w:rFonts w:eastAsia="SimSun"/>
          <w:lang w:eastAsia="ru-RU"/>
        </w:rPr>
        <w:t>и направляет на доработку.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51" w:history="1">
        <w:r w:rsidRPr="00F440EA">
          <w:rPr>
            <w:rFonts w:eastAsia="SimSun"/>
            <w:color w:val="0000FF"/>
            <w:lang w:eastAsia="ru-RU"/>
          </w:rPr>
          <w:t>статьей 5.1</w:t>
        </w:r>
      </w:hyperlink>
      <w:r w:rsidRPr="00F440EA">
        <w:rPr>
          <w:rFonts w:eastAsia="SimSun"/>
          <w:lang w:eastAsia="ru-RU"/>
        </w:rPr>
        <w:t>Градостроительного кодекса Российской Федерации, с учетом положений статьи 46 Градостроительного кодекса Российской Федерации.</w:t>
      </w:r>
    </w:p>
    <w:p w:rsidR="00D249FA" w:rsidRPr="00F440EA" w:rsidRDefault="00705F86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>Уполномоченный орган</w:t>
      </w:r>
      <w:r w:rsidR="00D249FA" w:rsidRPr="00F440EA">
        <w:rPr>
          <w:rFonts w:eastAsia="SimSun"/>
          <w:lang w:eastAsia="ru-RU"/>
        </w:rPr>
        <w:t xml:space="preserve"> с учетом протокола общественных обсуждений или публичных слушаний и заключения о результатах таких общественных обсуждений или публичных слушаний принимает </w:t>
      </w:r>
      <w:r w:rsidR="00D249FA" w:rsidRPr="00F440EA"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 w:rsidR="00D249FA" w:rsidRPr="00F440EA">
        <w:rPr>
          <w:rFonts w:eastAsia="SimSun"/>
          <w:lang w:eastAsia="ru-RU"/>
        </w:rPr>
        <w:t xml:space="preserve">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52" w:history="1">
        <w:r w:rsidR="00D249FA" w:rsidRPr="00F440EA">
          <w:rPr>
            <w:rFonts w:eastAsia="SimSun"/>
            <w:color w:val="0000FF"/>
            <w:lang w:eastAsia="ru-RU"/>
          </w:rPr>
          <w:t>абзаце</w:t>
        </w:r>
      </w:hyperlink>
      <w:r w:rsidR="00D249FA" w:rsidRPr="00F440EA">
        <w:rPr>
          <w:rFonts w:eastAsia="SimSun"/>
          <w:lang w:eastAsia="ru-RU"/>
        </w:rPr>
        <w:t xml:space="preserve"> первом настоящего пункта. 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3.76. </w:t>
      </w:r>
      <w:r w:rsidR="00705F86" w:rsidRPr="00F440EA">
        <w:rPr>
          <w:rFonts w:eastAsia="SimSun"/>
          <w:lang w:eastAsia="ru-RU"/>
        </w:rPr>
        <w:t>Уполномоченный орган</w:t>
      </w:r>
      <w:r w:rsidRPr="00F440EA">
        <w:rPr>
          <w:rFonts w:eastAsia="SimSun"/>
          <w:lang w:eastAsia="ru-RU"/>
        </w:rPr>
        <w:t xml:space="preserve"> принимает решение об отказе в предоставлении Услуги в следующих случаях: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1) отсутствуют документы, необходимые для принятия решения об утверждении изменений в документацию по планировке территории, предусмотренные </w:t>
      </w:r>
      <w:hyperlink r:id="rId53" w:history="1">
        <w:r w:rsidRPr="00F440EA">
          <w:rPr>
            <w:rFonts w:eastAsia="SimSun"/>
            <w:color w:val="0000FF"/>
            <w:lang w:eastAsia="ru-RU"/>
          </w:rPr>
          <w:t>пунктом 3.63</w:t>
        </w:r>
      </w:hyperlink>
      <w:r w:rsidRPr="00F440EA">
        <w:rPr>
          <w:rFonts w:eastAsia="SimSun"/>
          <w:lang w:eastAsia="ru-RU"/>
        </w:rPr>
        <w:t>настоящего Административного регламента;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2) у </w:t>
      </w:r>
      <w:r w:rsidR="00CE5977" w:rsidRPr="00F440EA">
        <w:rPr>
          <w:rFonts w:eastAsia="SimSun"/>
          <w:lang w:eastAsia="ru-RU"/>
        </w:rPr>
        <w:t>уполномоченного органа</w:t>
      </w:r>
      <w:r w:rsidRPr="00F440EA">
        <w:rPr>
          <w:rFonts w:eastAsia="SimSun"/>
          <w:lang w:eastAsia="ru-RU"/>
        </w:rPr>
        <w:t xml:space="preserve"> отсутствуют полномочия на принятие решения об утверждении изменений в документацию по планировке территории;</w:t>
      </w:r>
    </w:p>
    <w:p w:rsidR="00D249FA" w:rsidRPr="00F440EA" w:rsidRDefault="00D249FA" w:rsidP="00D249FA">
      <w:pPr>
        <w:pStyle w:val="Default"/>
        <w:ind w:firstLine="426"/>
        <w:jc w:val="both"/>
      </w:pPr>
      <w:r w:rsidRPr="00F440EA">
        <w:rPr>
          <w:rFonts w:eastAsia="SimSun"/>
          <w:lang w:eastAsia="ru-RU"/>
        </w:rPr>
        <w:t xml:space="preserve">3) </w:t>
      </w:r>
      <w:r w:rsidRPr="00F440EA">
        <w:t>заявление о внесении изменений в документацию по планировке территории и прилагаемые к нему материалы не соответствуют положениям пунктов 3.63 и 3.64 настоящего Административного регламента;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4) изменения в документацию по планировке территории не соответствуют требованиям, указанным </w:t>
      </w:r>
      <w:hyperlink r:id="rId54" w:history="1">
        <w:r w:rsidRPr="00F440EA">
          <w:rPr>
            <w:rFonts w:eastAsia="SimSun"/>
            <w:color w:val="0000FF"/>
            <w:lang w:eastAsia="ru-RU"/>
          </w:rPr>
          <w:t>части 10 статьи 45</w:t>
        </w:r>
      </w:hyperlink>
      <w:r w:rsidRPr="00F440EA">
        <w:rPr>
          <w:rFonts w:eastAsia="SimSun"/>
          <w:lang w:eastAsia="ru-RU"/>
        </w:rPr>
        <w:t xml:space="preserve"> Градостроительного кодекса Российской Федерации;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>5)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3.77. </w:t>
      </w:r>
      <w:r w:rsidRPr="00F440EA">
        <w:t xml:space="preserve">Решение об отказе в предоставлении муниципальной услуги оформляется по рекомендуемой форме согласно Приложению № 12 к настоящему Административному регламенту. 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>3.78</w:t>
      </w:r>
      <w:r w:rsidRPr="00F440EA">
        <w:t xml:space="preserve">. </w:t>
      </w:r>
      <w:r w:rsidRPr="00F440EA">
        <w:rPr>
          <w:rFonts w:eastAsia="SimSun"/>
          <w:lang w:eastAsia="ru-RU"/>
        </w:rPr>
        <w:t>Принятие решения о предоставлении Услуги осуществляется в срок, не превышающий: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а) 15 рабочих дней со дня регистрации заявления об утверждении документации о планировке территории в </w:t>
      </w:r>
      <w:r w:rsidR="00CE5977" w:rsidRPr="00F440EA">
        <w:rPr>
          <w:rFonts w:eastAsia="SimSun"/>
          <w:lang w:eastAsia="ru-RU"/>
        </w:rPr>
        <w:t>уполномоченном органе</w:t>
      </w:r>
      <w:r w:rsidRPr="00F440EA">
        <w:rPr>
          <w:rFonts w:eastAsia="SimSun"/>
          <w:lang w:eastAsia="ru-RU"/>
        </w:rPr>
        <w:t>;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>б) 15 рабочих дней со дня опубликования заключения о результатах публичных слушаний.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</w:p>
    <w:p w:rsidR="00D249FA" w:rsidRPr="00F440EA" w:rsidRDefault="00D249FA" w:rsidP="00D249FA">
      <w:pPr>
        <w:pStyle w:val="Default"/>
        <w:jc w:val="center"/>
        <w:rPr>
          <w:rFonts w:eastAsia="SimSun"/>
          <w:b/>
          <w:lang w:eastAsia="ru-RU"/>
        </w:rPr>
      </w:pPr>
      <w:r w:rsidRPr="00F440EA">
        <w:rPr>
          <w:rFonts w:eastAsia="SimSun"/>
          <w:b/>
          <w:lang w:eastAsia="ru-RU"/>
        </w:rPr>
        <w:t>Предоставление результата муниципальной услуги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3.79. </w:t>
      </w:r>
      <w:r w:rsidR="00705F86" w:rsidRPr="00F440EA">
        <w:rPr>
          <w:rFonts w:ascii="Times New Roman" w:eastAsia="SimSun" w:hAnsi="Times New Roman" w:cs="Times New Roman"/>
          <w:sz w:val="24"/>
          <w:szCs w:val="24"/>
        </w:rPr>
        <w:t>Уполномоченный орган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направляет заявителю уведомление об утверждении изменений в документацию по планировке территории с приложением копии постановления </w:t>
      </w:r>
      <w:r w:rsidR="00CE5977" w:rsidRPr="00F440EA">
        <w:rPr>
          <w:rFonts w:ascii="Times New Roman" w:eastAsia="SimSun" w:hAnsi="Times New Roman" w:cs="Times New Roman"/>
          <w:sz w:val="24"/>
          <w:szCs w:val="24"/>
        </w:rPr>
        <w:t>уполномоченном органе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об утверждении изменений в документацию по планировке территории и изменений в документацию по планировке территории, либо об отказе в принятии такого решения и направлении изменения в документацию по планировке территории на доработку с указанием причин отказа одним из следующих способов: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а) на бумажном носителе лично в </w:t>
      </w:r>
      <w:r w:rsidR="00CE5977" w:rsidRPr="00F440EA">
        <w:rPr>
          <w:rFonts w:ascii="Times New Roman" w:eastAsia="SimSun" w:hAnsi="Times New Roman" w:cs="Times New Roman"/>
          <w:sz w:val="24"/>
          <w:szCs w:val="24"/>
        </w:rPr>
        <w:t>уполномоченном органе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или посредством почтовой связи.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К уведомлению об утверждении изменений в документацию по планировке территории на бумажном носителе </w:t>
      </w:r>
      <w:r w:rsidRPr="00F440EA">
        <w:rPr>
          <w:rFonts w:ascii="Times New Roman" w:hAnsi="Times New Roman" w:cs="Times New Roman"/>
          <w:sz w:val="24"/>
          <w:szCs w:val="24"/>
        </w:rPr>
        <w:t xml:space="preserve">прилагаются изменения в документацию по планировке территории и копия постановления </w:t>
      </w:r>
      <w:r w:rsidR="00CE5977" w:rsidRPr="00F440EA">
        <w:rPr>
          <w:rFonts w:ascii="Times New Roman" w:hAnsi="Times New Roman" w:cs="Times New Roman"/>
          <w:sz w:val="24"/>
          <w:szCs w:val="24"/>
        </w:rPr>
        <w:t>уполномоченном органе</w:t>
      </w:r>
      <w:r w:rsidRPr="00F440EA">
        <w:rPr>
          <w:rFonts w:ascii="Times New Roman" w:hAnsi="Times New Roman" w:cs="Times New Roman"/>
          <w:sz w:val="24"/>
          <w:szCs w:val="24"/>
        </w:rPr>
        <w:t xml:space="preserve"> об утверждении изменений в документацию по планировке территории в одном экземпляре с отметкой </w:t>
      </w:r>
      <w:r w:rsidR="00CE5977" w:rsidRPr="00F440EA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F440EA">
        <w:rPr>
          <w:rFonts w:ascii="Times New Roman" w:hAnsi="Times New Roman" w:cs="Times New Roman"/>
          <w:sz w:val="24"/>
          <w:szCs w:val="24"/>
        </w:rPr>
        <w:t xml:space="preserve"> об утверждении изменений в документацию по планировке территории на месте прошивки.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б) в форме электронного документа</w:t>
      </w:r>
      <w:r w:rsidRPr="00F440EA">
        <w:rPr>
          <w:rFonts w:ascii="Times New Roman" w:eastAsia="SimSun" w:hAnsi="Times New Roman" w:cs="Times New Roman"/>
          <w:bCs/>
          <w:sz w:val="24"/>
          <w:szCs w:val="24"/>
        </w:rPr>
        <w:t xml:space="preserve"> с использованием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Единого портала, регионального портала.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К уведомлению об утверждении изменений в документацию по планировке территории в форме электронного документа прилагаются </w:t>
      </w:r>
      <w:r w:rsidRPr="00F440EA">
        <w:rPr>
          <w:rFonts w:ascii="Times New Roman" w:hAnsi="Times New Roman" w:cs="Times New Roman"/>
          <w:sz w:val="24"/>
          <w:szCs w:val="24"/>
        </w:rPr>
        <w:t xml:space="preserve">изменения в документацию по планировке территории и копия постановления администрации об утверждении 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CE5977" w:rsidRPr="00F440EA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F440EA">
        <w:rPr>
          <w:rFonts w:ascii="Times New Roman" w:hAnsi="Times New Roman" w:cs="Times New Roman"/>
          <w:sz w:val="24"/>
          <w:szCs w:val="24"/>
        </w:rPr>
        <w:t>.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F440EA">
        <w:rPr>
          <w:rFonts w:ascii="Times New Roman" w:eastAsia="SimSun" w:hAnsi="Times New Roman" w:cs="Times New Roman"/>
          <w:bCs/>
          <w:sz w:val="24"/>
          <w:szCs w:val="24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F440EA">
        <w:rPr>
          <w:rFonts w:ascii="Times New Roman" w:eastAsia="SimSun" w:hAnsi="Times New Roman" w:cs="Times New Roman"/>
          <w:bCs/>
          <w:sz w:val="24"/>
          <w:szCs w:val="24"/>
        </w:rPr>
        <w:t>3.80. Предоставление результата Услуги осуществляется в срок, не превышающий 5 рабочих дней со дня принятия решения о предоставлении (об отказе в предоставлении) Услуги.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F440EA">
        <w:rPr>
          <w:rFonts w:ascii="Times New Roman" w:eastAsia="SimSun" w:hAnsi="Times New Roman" w:cs="Times New Roman"/>
          <w:bCs/>
          <w:sz w:val="24"/>
          <w:szCs w:val="24"/>
        </w:rPr>
        <w:t xml:space="preserve">3.81. </w:t>
      </w:r>
      <w:r w:rsidRPr="00F440EA">
        <w:rPr>
          <w:rFonts w:ascii="Times New Roman" w:hAnsi="Times New Roman" w:cs="Times New Roman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510205" w:rsidRPr="00F440EA" w:rsidRDefault="00510205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10205" w:rsidRPr="00F440EA" w:rsidRDefault="00510205" w:rsidP="0051020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Вариант 4</w:t>
      </w:r>
    </w:p>
    <w:p w:rsidR="00FA08E5" w:rsidRPr="00F440EA" w:rsidRDefault="00FA08E5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hAnsi="Times New Roman" w:cs="Times New Roman"/>
          <w:sz w:val="24"/>
          <w:szCs w:val="24"/>
        </w:rPr>
        <w:t xml:space="preserve">3.82. </w:t>
      </w:r>
      <w:r w:rsidRPr="00F440EA">
        <w:rPr>
          <w:rFonts w:ascii="Times New Roman" w:eastAsia="SimSun" w:hAnsi="Times New Roman" w:cs="Times New Roman"/>
          <w:sz w:val="24"/>
          <w:szCs w:val="24"/>
        </w:rPr>
        <w:t>Максимальный срок предоставления Услуги в соответствии с настоящим вариантом составляет 10 рабочих дней со дня регистрации заявления и документов, необходимых для предоставления Услуги</w:t>
      </w:r>
      <w:r w:rsidRPr="00F440EA">
        <w:rPr>
          <w:rFonts w:ascii="Times New Roman" w:hAnsi="Times New Roman" w:cs="Times New Roman"/>
          <w:sz w:val="24"/>
          <w:szCs w:val="24"/>
        </w:rPr>
        <w:t>.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hAnsi="Times New Roman" w:cs="Times New Roman"/>
          <w:sz w:val="24"/>
          <w:szCs w:val="24"/>
        </w:rPr>
        <w:t>3.83.Р</w:t>
      </w:r>
      <w:r w:rsidRPr="00F440EA">
        <w:rPr>
          <w:rFonts w:ascii="Times New Roman" w:eastAsia="SimSun" w:hAnsi="Times New Roman" w:cs="Times New Roman"/>
          <w:sz w:val="24"/>
          <w:szCs w:val="24"/>
        </w:rPr>
        <w:t>езультатом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Документом, содержащим решение о предоставлении Услуги, на основании которого заявителю предоставляется результат, является </w:t>
      </w:r>
      <w:r w:rsidR="00365AF6" w:rsidRPr="00F440EA">
        <w:rPr>
          <w:rFonts w:ascii="Times New Roman" w:eastAsia="SimSun" w:hAnsi="Times New Roman" w:cs="Times New Roman"/>
          <w:sz w:val="24"/>
          <w:szCs w:val="24"/>
        </w:rPr>
        <w:t>постановление уполномоченного органа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о внесении изменений в документ, выданный по результатам предоставления Услуги.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hAnsi="Times New Roman" w:cs="Times New Roman"/>
          <w:sz w:val="24"/>
          <w:szCs w:val="24"/>
        </w:rPr>
        <w:t xml:space="preserve">3.84. </w:t>
      </w:r>
      <w:r w:rsidRPr="00F440EA">
        <w:rPr>
          <w:rFonts w:ascii="Times New Roman" w:eastAsia="SimSun" w:hAnsi="Times New Roman" w:cs="Times New Roman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3.85. Административные процедуры, осуществляемые при предоставлении Услуги в соответствии с настоящим вариантом: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1) прием запроса и документов и (или) информации, необходимых для предоставления Услуги;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2) межведомственное информационное взаимодействие;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3) принятие решения о предоставлении (об отказе в предоставлении) Услуги;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4) предоставление результата Услуги;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3.86.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:rsidR="00D249FA" w:rsidRPr="00F440EA" w:rsidRDefault="00D249FA" w:rsidP="00F440EA">
      <w:pPr>
        <w:pStyle w:val="Default"/>
        <w:ind w:firstLineChars="146" w:firstLine="350"/>
        <w:jc w:val="center"/>
        <w:rPr>
          <w:rFonts w:eastAsia="SimSun"/>
          <w:lang w:eastAsia="ru-RU"/>
        </w:rPr>
      </w:pPr>
    </w:p>
    <w:p w:rsidR="00D249FA" w:rsidRPr="00F440EA" w:rsidRDefault="00D249FA" w:rsidP="00D249FA">
      <w:pPr>
        <w:pStyle w:val="Default"/>
        <w:jc w:val="center"/>
        <w:rPr>
          <w:rFonts w:eastAsia="SimSun"/>
          <w:b/>
          <w:lang w:eastAsia="ru-RU"/>
        </w:rPr>
      </w:pPr>
      <w:r w:rsidRPr="00F440EA">
        <w:rPr>
          <w:rFonts w:eastAsia="SimSun"/>
          <w:b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D249FA" w:rsidRPr="00F440EA" w:rsidRDefault="00D249FA" w:rsidP="00F440EA">
      <w:pPr>
        <w:pStyle w:val="Default"/>
        <w:ind w:firstLineChars="146" w:firstLine="352"/>
        <w:jc w:val="center"/>
        <w:rPr>
          <w:rFonts w:eastAsia="SimSun"/>
          <w:b/>
          <w:lang w:eastAsia="ru-RU"/>
        </w:rPr>
      </w:pPr>
    </w:p>
    <w:p w:rsidR="00D249FA" w:rsidRPr="00F440EA" w:rsidRDefault="00D249FA" w:rsidP="00D249FA">
      <w:pPr>
        <w:pStyle w:val="Default"/>
        <w:ind w:firstLine="426"/>
        <w:jc w:val="both"/>
      </w:pPr>
      <w:r w:rsidRPr="00F440EA">
        <w:rPr>
          <w:rFonts w:eastAsia="SimSun"/>
          <w:lang w:eastAsia="ru-RU"/>
        </w:rPr>
        <w:t xml:space="preserve">3.87. </w:t>
      </w:r>
      <w:r w:rsidRPr="00F440EA">
        <w:t xml:space="preserve">Исчерпывающий перечень документов, необходимых </w:t>
      </w:r>
      <w:r w:rsidRPr="00F440EA">
        <w:rPr>
          <w:rFonts w:eastAsia="SimSun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F440EA">
        <w:t xml:space="preserve">: </w:t>
      </w:r>
    </w:p>
    <w:p w:rsidR="00D249FA" w:rsidRPr="00F440EA" w:rsidRDefault="00D249FA" w:rsidP="00D249FA">
      <w:pPr>
        <w:pStyle w:val="Default"/>
        <w:ind w:firstLine="426"/>
        <w:jc w:val="both"/>
      </w:pPr>
      <w:r w:rsidRPr="00F440EA">
        <w:rPr>
          <w:rFonts w:eastAsia="SimSun"/>
          <w:lang w:eastAsia="ru-RU"/>
        </w:rPr>
        <w:t xml:space="preserve">1) заявление </w:t>
      </w:r>
      <w:r w:rsidRPr="00F440EA">
        <w:t xml:space="preserve">об исправлении опечаток и (или) ошибок в документе </w:t>
      </w:r>
      <w:r w:rsidRPr="00F440EA">
        <w:rPr>
          <w:rFonts w:eastAsia="SimSun"/>
          <w:lang w:eastAsia="ru-RU"/>
        </w:rPr>
        <w:t xml:space="preserve">по форме согласно </w:t>
      </w:r>
      <w:r w:rsidRPr="00F440EA">
        <w:t>Приложению № 5 к настоящему Административному регламенту;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</w:t>
      </w:r>
      <w:r w:rsidR="000342BA" w:rsidRPr="00F440EA">
        <w:rPr>
          <w:rFonts w:ascii="Times New Roman" w:eastAsia="SimSun" w:hAnsi="Times New Roman" w:cs="Times New Roman"/>
          <w:sz w:val="24"/>
          <w:szCs w:val="24"/>
        </w:rPr>
        <w:t>уполномоченный орган</w:t>
      </w:r>
      <w:r w:rsidRPr="00F440EA">
        <w:rPr>
          <w:rFonts w:ascii="Times New Roman" w:eastAsia="SimSun" w:hAnsi="Times New Roman" w:cs="Times New Roman"/>
          <w:sz w:val="24"/>
          <w:szCs w:val="24"/>
        </w:rPr>
        <w:t>. В случае представления документов в форме электронных документов представление указанного документа не требуется</w:t>
      </w:r>
      <w:r w:rsidRPr="00F440EA">
        <w:rPr>
          <w:rFonts w:ascii="Times New Roman" w:hAnsi="Times New Roman" w:cs="Times New Roman"/>
          <w:sz w:val="24"/>
          <w:szCs w:val="24"/>
        </w:rPr>
        <w:t>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40EA">
        <w:rPr>
          <w:rFonts w:ascii="Times New Roman" w:eastAsia="Calibri" w:hAnsi="Times New Roman" w:cs="Times New Roman"/>
          <w:bCs/>
          <w:sz w:val="24"/>
          <w:szCs w:val="24"/>
        </w:rPr>
        <w:t xml:space="preserve">3) </w:t>
      </w:r>
      <w:r w:rsidRPr="00F440EA">
        <w:rPr>
          <w:rFonts w:ascii="Times New Roman" w:eastAsia="Calibri" w:hAnsi="Times New Roman" w:cs="Times New Roman"/>
          <w:sz w:val="24"/>
          <w:szCs w:val="24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3.88. </w:t>
      </w:r>
      <w:r w:rsidRPr="00F440EA">
        <w:t xml:space="preserve">Исчерпывающий перечень документов, необходимых </w:t>
      </w:r>
      <w:r w:rsidRPr="00F440EA">
        <w:rPr>
          <w:rFonts w:eastAsia="SimSun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F440EA">
        <w:t xml:space="preserve">, </w:t>
      </w:r>
      <w:r w:rsidRPr="00F440EA">
        <w:rPr>
          <w:rFonts w:eastAsia="SimSun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D249FA" w:rsidRPr="00F440EA" w:rsidRDefault="00D249FA" w:rsidP="00F440EA">
      <w:pPr>
        <w:pStyle w:val="af0"/>
        <w:ind w:firstLineChars="157" w:firstLine="377"/>
        <w:jc w:val="both"/>
      </w:pPr>
      <w:r w:rsidRPr="00F440EA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D249FA" w:rsidRPr="00F440EA" w:rsidRDefault="00D249FA" w:rsidP="00F440EA">
      <w:pPr>
        <w:pStyle w:val="af0"/>
        <w:ind w:firstLineChars="157" w:firstLine="377"/>
        <w:jc w:val="both"/>
      </w:pPr>
      <w:r w:rsidRPr="00F440EA">
        <w:t>2) сведения из Единого государственного реестра юридических лиц (в случае если заявитель является юридическим лицом);</w:t>
      </w:r>
    </w:p>
    <w:p w:rsidR="00D249FA" w:rsidRPr="00F440EA" w:rsidRDefault="00D249FA" w:rsidP="00F440EA">
      <w:pPr>
        <w:pStyle w:val="af0"/>
        <w:tabs>
          <w:tab w:val="left" w:pos="709"/>
        </w:tabs>
        <w:ind w:firstLineChars="157" w:firstLine="377"/>
        <w:jc w:val="both"/>
      </w:pPr>
      <w:r w:rsidRPr="00F440EA">
        <w:t>3)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D249FA" w:rsidRPr="00F440EA" w:rsidRDefault="00D249FA" w:rsidP="00F440EA">
      <w:pPr>
        <w:pStyle w:val="af0"/>
        <w:tabs>
          <w:tab w:val="left" w:pos="426"/>
        </w:tabs>
        <w:ind w:firstLineChars="157" w:firstLine="377"/>
        <w:jc w:val="both"/>
        <w:rPr>
          <w:shd w:val="clear" w:color="auto" w:fill="FFFFFF"/>
        </w:rPr>
      </w:pPr>
      <w:r w:rsidRPr="00F440EA">
        <w:t>4) сведения о факте выдачи и содержании доверенности</w:t>
      </w:r>
      <w:r w:rsidRPr="00F440EA">
        <w:rPr>
          <w:shd w:val="clear" w:color="auto" w:fill="FFFFFF"/>
        </w:rPr>
        <w:t>.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3.89. Представление заявителем документов и заявления </w:t>
      </w:r>
      <w:r w:rsidRPr="00F440EA">
        <w:rPr>
          <w:sz w:val="24"/>
          <w:szCs w:val="24"/>
        </w:rPr>
        <w:t xml:space="preserve">об исправлении </w:t>
      </w:r>
      <w:r w:rsidRPr="00F440EA">
        <w:rPr>
          <w:rFonts w:ascii="Times New Roman" w:hAnsi="Times New Roman" w:cs="Times New Roman"/>
          <w:sz w:val="24"/>
          <w:szCs w:val="24"/>
        </w:rPr>
        <w:t>опечаток и (или) ошибок в документе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а) на бумажном носителе посредством личного обращения в </w:t>
      </w:r>
      <w:r w:rsidR="000342BA" w:rsidRPr="00F440EA">
        <w:rPr>
          <w:rFonts w:ascii="Times New Roman" w:eastAsia="SimSun" w:hAnsi="Times New Roman" w:cs="Times New Roman"/>
          <w:sz w:val="24"/>
          <w:szCs w:val="24"/>
        </w:rPr>
        <w:t>уполномоченный орган</w:t>
      </w:r>
      <w:r w:rsidRPr="00F440EA">
        <w:rPr>
          <w:rFonts w:ascii="Times New Roman" w:eastAsia="SimSun" w:hAnsi="Times New Roman" w:cs="Times New Roman"/>
          <w:sz w:val="24"/>
          <w:szCs w:val="24"/>
        </w:rPr>
        <w:t>;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б) на бумажном носителе</w:t>
      </w:r>
      <w:r w:rsidRPr="00F440EA">
        <w:rPr>
          <w:rFonts w:ascii="Times New Roman" w:eastAsia="Calibri" w:hAnsi="Times New Roman"/>
          <w:bCs/>
          <w:sz w:val="24"/>
          <w:szCs w:val="24"/>
        </w:rPr>
        <w:t xml:space="preserve"> посредством почтового отправления;</w:t>
      </w:r>
    </w:p>
    <w:p w:rsidR="00D249FA" w:rsidRPr="00F440EA" w:rsidRDefault="00D249FA" w:rsidP="00F440EA">
      <w:pPr>
        <w:pStyle w:val="af0"/>
        <w:tabs>
          <w:tab w:val="left" w:pos="426"/>
        </w:tabs>
        <w:ind w:firstLineChars="157" w:firstLine="377"/>
        <w:jc w:val="both"/>
      </w:pPr>
      <w:r w:rsidRPr="00F440EA">
        <w:rPr>
          <w:rFonts w:eastAsia="SimSun"/>
        </w:rPr>
        <w:t xml:space="preserve">в) в форме электронного документа посредством Единого портала, регионального портала, подписанного </w:t>
      </w:r>
      <w:r w:rsidRPr="00F440EA">
        <w:t>я электронной подписью заявителя.</w:t>
      </w: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В случае направлении заявления </w:t>
      </w:r>
      <w:r w:rsidRPr="00F440EA">
        <w:rPr>
          <w:rFonts w:ascii="Times New Roman" w:hAnsi="Times New Roman" w:cs="Times New Roman"/>
          <w:sz w:val="24"/>
          <w:szCs w:val="24"/>
        </w:rPr>
        <w:t xml:space="preserve">об исправлении опечаток и (или) ошибок в документе </w:t>
      </w:r>
      <w:r w:rsidRPr="00F440EA">
        <w:rPr>
          <w:rFonts w:ascii="Times New Roman" w:eastAsia="SimSun" w:hAnsi="Times New Roman" w:cs="Times New Roman"/>
          <w:sz w:val="24"/>
          <w:szCs w:val="24"/>
        </w:rPr>
        <w:t>в форме электронного документа</w:t>
      </w:r>
      <w:r w:rsidRPr="00F440EA">
        <w:rPr>
          <w:rFonts w:ascii="Times New Roman" w:eastAsia="Calibri" w:hAnsi="Times New Roman" w:cs="Times New Roman"/>
          <w:sz w:val="24"/>
          <w:szCs w:val="24"/>
        </w:rPr>
        <w:t xml:space="preserve"> посредством </w:t>
      </w:r>
      <w:r w:rsidRPr="00F440EA">
        <w:rPr>
          <w:rFonts w:ascii="Times New Roman" w:eastAsia="Calibri" w:hAnsi="Times New Roman" w:cs="Times New Roman"/>
          <w:bCs/>
          <w:sz w:val="24"/>
          <w:szCs w:val="24"/>
        </w:rPr>
        <w:t>Единого портала</w:t>
      </w:r>
      <w:r w:rsidRPr="00F440E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440EA">
        <w:rPr>
          <w:rFonts w:ascii="Times New Roman" w:eastAsia="Calibri" w:hAnsi="Times New Roman" w:cs="Times New Roman"/>
          <w:bCs/>
          <w:sz w:val="24"/>
          <w:szCs w:val="24"/>
        </w:rPr>
        <w:t xml:space="preserve">регионального портала 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заявление должно быть подписано электронной подписью заявителя, а </w:t>
      </w:r>
      <w:r w:rsidRPr="00F440EA">
        <w:rPr>
          <w:rFonts w:ascii="Times New Roman" w:eastAsia="Calibri" w:hAnsi="Times New Roman" w:cs="Times New Roman"/>
          <w:sz w:val="24"/>
          <w:szCs w:val="24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D249FA" w:rsidRPr="00F440EA" w:rsidRDefault="00D249FA" w:rsidP="00F440EA">
      <w:pPr>
        <w:pStyle w:val="af0"/>
        <w:tabs>
          <w:tab w:val="left" w:pos="426"/>
        </w:tabs>
        <w:ind w:firstLineChars="157" w:firstLine="377"/>
        <w:jc w:val="both"/>
        <w:rPr>
          <w:rFonts w:eastAsia="SimSun"/>
        </w:rPr>
      </w:pPr>
      <w:r w:rsidRPr="00F440EA">
        <w:rPr>
          <w:rFonts w:eastAsia="SimSun"/>
        </w:rPr>
        <w:t>3.90. Способами установления личности (идентификации) заявителя при взаимодействии с заявителями являются: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а) в </w:t>
      </w:r>
      <w:r w:rsidR="00CE5977" w:rsidRPr="00F440EA">
        <w:rPr>
          <w:rFonts w:ascii="Times New Roman" w:eastAsia="SimSun" w:hAnsi="Times New Roman" w:cs="Times New Roman"/>
          <w:sz w:val="24"/>
          <w:szCs w:val="24"/>
        </w:rPr>
        <w:t>уполномоченном органе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– документ, удостоверяющий личность;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б) посредством почтовой связи – установление личности не требуется.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в) посредством Единого портала, регионального портала – электронная подпись заявителя.</w:t>
      </w:r>
    </w:p>
    <w:p w:rsidR="00D249FA" w:rsidRPr="00F440EA" w:rsidRDefault="00D249FA" w:rsidP="00F440EA">
      <w:pPr>
        <w:pStyle w:val="Default"/>
        <w:ind w:firstLineChars="157" w:firstLine="377"/>
        <w:jc w:val="both"/>
      </w:pPr>
      <w:r w:rsidRPr="00F440EA">
        <w:rPr>
          <w:rFonts w:eastAsia="SimSun"/>
          <w:lang w:eastAsia="ru-RU"/>
        </w:rPr>
        <w:t xml:space="preserve">3.91. Основаниями для принятия решения об отказе в приеме заявления и документов </w:t>
      </w:r>
      <w:r w:rsidRPr="00F440EA">
        <w:t>являются:</w:t>
      </w:r>
    </w:p>
    <w:p w:rsidR="00D249FA" w:rsidRPr="00F440EA" w:rsidRDefault="00D249FA" w:rsidP="00F440EA">
      <w:pPr>
        <w:pStyle w:val="Default"/>
        <w:ind w:firstLineChars="157" w:firstLine="377"/>
        <w:jc w:val="both"/>
      </w:pPr>
      <w:r w:rsidRPr="00F440EA"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F440EA">
        <w:rPr>
          <w:rFonts w:eastAsia="SimSun"/>
          <w:bCs/>
          <w:lang w:eastAsia="ru-RU"/>
        </w:rPr>
        <w:t>; документ, удостоверяющий полномочия представителя заявителя</w:t>
      </w:r>
      <w:r w:rsidRPr="00F440EA">
        <w:t>);</w:t>
      </w:r>
    </w:p>
    <w:p w:rsidR="00D249FA" w:rsidRPr="00F440EA" w:rsidRDefault="00D249FA" w:rsidP="00F440EA">
      <w:pPr>
        <w:pStyle w:val="Default"/>
        <w:ind w:firstLineChars="157" w:firstLine="377"/>
        <w:jc w:val="both"/>
      </w:pPr>
      <w:r w:rsidRPr="00F440EA">
        <w:t>2) представление неполного комплекта документов, указанных в пункте 3.87 настоящего Административного регламента, подлежащих обязательному представлению заявителем;</w:t>
      </w:r>
    </w:p>
    <w:p w:rsidR="00D249FA" w:rsidRPr="00F440EA" w:rsidRDefault="00D249FA" w:rsidP="00F440EA">
      <w:pPr>
        <w:pStyle w:val="Default"/>
        <w:ind w:firstLineChars="157" w:firstLine="377"/>
        <w:jc w:val="both"/>
      </w:pPr>
      <w:r w:rsidRPr="00F440EA"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:rsidR="00D249FA" w:rsidRPr="00F440EA" w:rsidRDefault="00D249FA" w:rsidP="00D249FA">
      <w:pPr>
        <w:pStyle w:val="Default"/>
        <w:ind w:firstLine="426"/>
        <w:jc w:val="both"/>
      </w:pPr>
      <w:r w:rsidRPr="00F440EA">
        <w:t>4) представленные документы</w:t>
      </w:r>
      <w:r w:rsidRPr="00F440EA">
        <w:rPr>
          <w:rFonts w:eastAsia="SimSun"/>
          <w:lang w:eastAsia="ru-RU"/>
        </w:rPr>
        <w:t xml:space="preserve"> содержат </w:t>
      </w:r>
      <w:r w:rsidRPr="00F440EA">
        <w:t xml:space="preserve">повреждения, не позволяющие однозначно истолковать их содержание, и (или) </w:t>
      </w:r>
      <w:r w:rsidRPr="00F440EA">
        <w:rPr>
          <w:rFonts w:eastAsia="SimSun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F440EA">
        <w:t>;</w:t>
      </w:r>
    </w:p>
    <w:p w:rsidR="00D249FA" w:rsidRPr="00F440EA" w:rsidRDefault="00D249FA" w:rsidP="00D249FA">
      <w:pPr>
        <w:pStyle w:val="Default"/>
        <w:ind w:firstLine="426"/>
        <w:jc w:val="both"/>
      </w:pPr>
      <w:r w:rsidRPr="00F440EA"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D249FA" w:rsidRPr="00F440EA" w:rsidRDefault="00D249FA" w:rsidP="00F440EA">
      <w:pPr>
        <w:pStyle w:val="Default"/>
        <w:ind w:firstLineChars="157" w:firstLine="377"/>
        <w:jc w:val="both"/>
      </w:pPr>
      <w:r w:rsidRPr="00F440EA">
        <w:rPr>
          <w:rFonts w:eastAsia="SimSun"/>
          <w:lang w:eastAsia="ru-RU"/>
        </w:rPr>
        <w:t xml:space="preserve">6) </w:t>
      </w:r>
      <w:r w:rsidRPr="00F440EA">
        <w:t>электронные документы не соответствуют требованиям к форматам их предоставления и (или) не читаются</w:t>
      </w:r>
      <w:r w:rsidRPr="00F440EA">
        <w:rPr>
          <w:rFonts w:eastAsia="SimSun"/>
          <w:lang w:eastAsia="ru-RU"/>
        </w:rPr>
        <w:t>;</w:t>
      </w:r>
    </w:p>
    <w:p w:rsidR="00D249FA" w:rsidRPr="00F440EA" w:rsidRDefault="00D249FA" w:rsidP="00D249FA">
      <w:pPr>
        <w:pStyle w:val="Default"/>
        <w:ind w:firstLine="426"/>
        <w:jc w:val="both"/>
      </w:pPr>
      <w:r w:rsidRPr="00F440EA">
        <w:t>7) подача заявления (запроса) от имени заявителя не уполномоченным на то лицом;</w:t>
      </w:r>
    </w:p>
    <w:p w:rsidR="00D249FA" w:rsidRPr="00F440EA" w:rsidRDefault="00D249FA" w:rsidP="00D249FA">
      <w:pPr>
        <w:pStyle w:val="Default"/>
        <w:ind w:firstLine="426"/>
        <w:jc w:val="both"/>
      </w:pPr>
      <w:r w:rsidRPr="00F440EA">
        <w:t xml:space="preserve">8) несоблюдение установленных статьей Федерального закона </w:t>
      </w:r>
      <w:r w:rsidRPr="00F440EA">
        <w:rPr>
          <w:rFonts w:eastAsia="SimSun"/>
          <w:lang w:eastAsia="ru-RU"/>
        </w:rPr>
        <w:t xml:space="preserve">от 06.04.2011 </w:t>
      </w:r>
      <w:r w:rsidRPr="00F440EA">
        <w:t xml:space="preserve">№ 63-Ф3 </w:t>
      </w:r>
      <w:r w:rsidRPr="00F440EA">
        <w:rPr>
          <w:rFonts w:eastAsia="SimSun"/>
          <w:lang w:eastAsia="ru-RU"/>
        </w:rPr>
        <w:t xml:space="preserve">"Об электронной подписи" </w:t>
      </w:r>
      <w:r w:rsidRPr="00F440EA">
        <w:t>условий признания действительности электронной подписи.</w:t>
      </w:r>
    </w:p>
    <w:p w:rsidR="00D249FA" w:rsidRPr="00F440EA" w:rsidRDefault="00D249FA" w:rsidP="00D249FA">
      <w:pPr>
        <w:pStyle w:val="Default"/>
        <w:ind w:firstLine="426"/>
        <w:jc w:val="both"/>
        <w:rPr>
          <w:color w:val="auto"/>
        </w:rPr>
      </w:pPr>
      <w:r w:rsidRPr="00F440EA">
        <w:rPr>
          <w:rFonts w:eastAsia="SimSun"/>
          <w:color w:val="auto"/>
          <w:lang w:eastAsia="ru-RU"/>
        </w:rPr>
        <w:t xml:space="preserve">3.92. </w:t>
      </w:r>
      <w:r w:rsidRPr="00F440EA">
        <w:t xml:space="preserve">Решение об отказе в приеме заявления и документов оформляется по рекомендуемой форме согласно Приложению № 6 к настоящему Административному регламенту, и направляется заявителю </w:t>
      </w:r>
      <w:r w:rsidRPr="00F440EA">
        <w:rPr>
          <w:color w:val="auto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D249FA" w:rsidRPr="00F440EA" w:rsidRDefault="00D249FA" w:rsidP="00D249FA">
      <w:pPr>
        <w:pStyle w:val="Default"/>
        <w:ind w:firstLine="426"/>
        <w:jc w:val="both"/>
        <w:rPr>
          <w:color w:val="auto"/>
        </w:rPr>
      </w:pPr>
      <w:r w:rsidRPr="00F440EA">
        <w:rPr>
          <w:rFonts w:eastAsia="SimSun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D249FA" w:rsidRPr="00F440EA" w:rsidRDefault="00D249FA" w:rsidP="00D249FA">
      <w:pPr>
        <w:pStyle w:val="Default"/>
        <w:ind w:firstLine="426"/>
        <w:jc w:val="both"/>
      </w:pPr>
      <w:r w:rsidRPr="00F440EA">
        <w:rPr>
          <w:rFonts w:eastAsia="SimSun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F440EA">
        <w:rPr>
          <w:rFonts w:eastAsia="SimSun"/>
          <w:bCs/>
          <w:lang w:eastAsia="ru-RU"/>
        </w:rPr>
        <w:t xml:space="preserve">электронной подписью уполномоченного должностного лица </w:t>
      </w:r>
      <w:r w:rsidR="00CE5977" w:rsidRPr="00F440EA">
        <w:rPr>
          <w:rFonts w:eastAsia="SimSun"/>
          <w:bCs/>
          <w:lang w:eastAsia="ru-RU"/>
        </w:rPr>
        <w:t>уполномоченного органа</w:t>
      </w:r>
      <w:r w:rsidRPr="00F440EA">
        <w:rPr>
          <w:rFonts w:eastAsia="SimSun"/>
          <w:bCs/>
          <w:lang w:eastAsia="ru-RU"/>
        </w:rPr>
        <w:t>,</w:t>
      </w:r>
      <w:r w:rsidRPr="00F440EA">
        <w:rPr>
          <w:rFonts w:eastAsia="SimSun"/>
          <w:lang w:eastAsia="ru-RU"/>
        </w:rPr>
        <w:t xml:space="preserve"> посредством Единого портала, Регионального портала.</w:t>
      </w:r>
    </w:p>
    <w:p w:rsidR="00D249FA" w:rsidRPr="00F440EA" w:rsidRDefault="00D249FA" w:rsidP="00D249FA">
      <w:pPr>
        <w:pStyle w:val="Default"/>
        <w:ind w:firstLine="426"/>
        <w:jc w:val="both"/>
        <w:rPr>
          <w:color w:val="auto"/>
        </w:rPr>
      </w:pPr>
      <w:r w:rsidRPr="00F440EA">
        <w:rPr>
          <w:color w:val="auto"/>
        </w:rPr>
        <w:t xml:space="preserve">3.93. Отказ в приеме документов, указанных в пункте 3.87 настоящего Административного регламента, не препятствует повторному обращению заявителя в </w:t>
      </w:r>
      <w:r w:rsidR="000342BA" w:rsidRPr="00F440EA">
        <w:rPr>
          <w:color w:val="auto"/>
        </w:rPr>
        <w:t>уполномоченный орган</w:t>
      </w:r>
      <w:r w:rsidRPr="00F440EA">
        <w:rPr>
          <w:color w:val="auto"/>
        </w:rPr>
        <w:t xml:space="preserve"> за предоставлением услуги.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3.94. Заявление принимается </w:t>
      </w:r>
      <w:r w:rsidR="00D66EFB" w:rsidRPr="00F440EA">
        <w:rPr>
          <w:rFonts w:eastAsia="SimSun"/>
          <w:lang w:eastAsia="ru-RU"/>
        </w:rPr>
        <w:t>уполномоченным органом</w:t>
      </w:r>
      <w:r w:rsidRPr="00F440EA">
        <w:rPr>
          <w:rFonts w:eastAsia="SimSun"/>
          <w:lang w:eastAsia="ru-RU"/>
        </w:rPr>
        <w:t xml:space="preserve">. Возможность подачи заявления в иные органы, организации, центральный аппарат или многофункциональный центр отсутствует. 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3.95. </w:t>
      </w:r>
      <w:r w:rsidRPr="00F440EA">
        <w:t>Возможность получения Услуги по экстерриториальному принципу отсутствует.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3.96 </w:t>
      </w:r>
      <w:r w:rsidRPr="00F440EA">
        <w:rPr>
          <w:rFonts w:ascii="Times New Roman" w:hAnsi="Times New Roman" w:cs="Times New Roman"/>
          <w:sz w:val="24"/>
          <w:szCs w:val="24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</w:p>
    <w:p w:rsidR="00D249FA" w:rsidRPr="00F440EA" w:rsidRDefault="00D249FA" w:rsidP="00D249FA">
      <w:pPr>
        <w:pStyle w:val="Default"/>
        <w:jc w:val="center"/>
        <w:rPr>
          <w:rFonts w:eastAsia="SimSun"/>
          <w:b/>
          <w:lang w:eastAsia="ru-RU"/>
        </w:rPr>
      </w:pPr>
      <w:r w:rsidRPr="00F440EA">
        <w:rPr>
          <w:rFonts w:eastAsia="SimSun"/>
          <w:b/>
          <w:lang w:eastAsia="ru-RU"/>
        </w:rPr>
        <w:t>Межведомственное информационное взаимодействие</w:t>
      </w:r>
    </w:p>
    <w:p w:rsidR="00D249FA" w:rsidRPr="00F440EA" w:rsidRDefault="00D249FA" w:rsidP="00D249FA">
      <w:pPr>
        <w:pStyle w:val="Default"/>
        <w:jc w:val="center"/>
        <w:rPr>
          <w:rFonts w:eastAsia="SimSun"/>
          <w:lang w:eastAsia="ru-RU"/>
        </w:rPr>
      </w:pP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>3.97. В рамках межведомственного информационного взаимодействия направляются следующие межведомственные запросы: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б) в </w:t>
      </w:r>
      <w:r w:rsidRPr="00F440EA">
        <w:t>Федеральную налоговую службу</w:t>
      </w:r>
      <w:r w:rsidRPr="00F440EA">
        <w:rPr>
          <w:rFonts w:eastAsia="SimSun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F440EA"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D249FA" w:rsidRPr="00F440EA" w:rsidRDefault="00D249FA" w:rsidP="00F440EA">
      <w:pPr>
        <w:pStyle w:val="af0"/>
        <w:tabs>
          <w:tab w:val="left" w:pos="426"/>
        </w:tabs>
        <w:ind w:firstLineChars="157" w:firstLine="377"/>
        <w:jc w:val="both"/>
        <w:rPr>
          <w:shd w:val="clear" w:color="auto" w:fill="FFFFFF"/>
        </w:rPr>
      </w:pPr>
      <w:r w:rsidRPr="00F440EA">
        <w:t xml:space="preserve">в) в Федеральную нотариальную палату – посредством </w:t>
      </w:r>
      <w:r w:rsidR="000861B9" w:rsidRPr="00F440EA">
        <w:t xml:space="preserve">Единой информационной системы нотариата Российской Федерации </w:t>
      </w:r>
      <w:r w:rsidRPr="00F440EA">
        <w:t>с использованием сервиса проверки доверенности</w:t>
      </w:r>
      <w:r w:rsidRPr="00F440EA">
        <w:rPr>
          <w:shd w:val="clear" w:color="auto" w:fill="FFFFFF"/>
        </w:rPr>
        <w:t>.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bCs/>
          <w:lang w:eastAsia="ru-RU"/>
        </w:rPr>
      </w:pPr>
    </w:p>
    <w:p w:rsidR="00D249FA" w:rsidRPr="00F440EA" w:rsidRDefault="00D249FA" w:rsidP="00D249FA">
      <w:pPr>
        <w:pStyle w:val="Default"/>
        <w:jc w:val="center"/>
        <w:rPr>
          <w:rFonts w:eastAsia="SimSun"/>
          <w:b/>
          <w:lang w:eastAsia="ru-RU"/>
        </w:rPr>
      </w:pPr>
      <w:r w:rsidRPr="00F440EA">
        <w:rPr>
          <w:rFonts w:eastAsia="SimSun"/>
          <w:b/>
          <w:bCs/>
          <w:lang w:eastAsia="ru-RU"/>
        </w:rPr>
        <w:t>П</w:t>
      </w:r>
      <w:r w:rsidRPr="00F440EA">
        <w:rPr>
          <w:rFonts w:eastAsia="SimSun"/>
          <w:b/>
          <w:lang w:eastAsia="ru-RU"/>
        </w:rPr>
        <w:t>ринятия решения о предоставлении (об отказе в предоставлении) муниципальной услуги</w:t>
      </w:r>
    </w:p>
    <w:p w:rsidR="00D249FA" w:rsidRPr="00F440EA" w:rsidRDefault="00D249FA" w:rsidP="00D249FA">
      <w:pPr>
        <w:pStyle w:val="Default"/>
        <w:ind w:firstLine="426"/>
        <w:jc w:val="center"/>
        <w:rPr>
          <w:rFonts w:eastAsia="SimSun"/>
          <w:b/>
          <w:lang w:eastAsia="ru-RU"/>
        </w:rPr>
      </w:pP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3.98. Принятие решения о предоставлении Услуги осуществляется в срок, не превышающий 5 рабочих дней со дня получения </w:t>
      </w:r>
      <w:r w:rsidR="00D66EFB" w:rsidRPr="00F440EA">
        <w:rPr>
          <w:rFonts w:eastAsia="SimSun"/>
          <w:lang w:eastAsia="ru-RU"/>
        </w:rPr>
        <w:t>уполномоченным органом</w:t>
      </w:r>
      <w:r w:rsidRPr="00F440EA">
        <w:rPr>
          <w:rFonts w:eastAsia="SimSun"/>
          <w:lang w:eastAsia="ru-RU"/>
        </w:rPr>
        <w:t xml:space="preserve"> всех сведений, необходимых для принятия решения.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3.99. </w:t>
      </w:r>
      <w:r w:rsidR="00705F86" w:rsidRPr="00F440EA">
        <w:rPr>
          <w:rFonts w:eastAsia="SimSun"/>
          <w:lang w:eastAsia="ru-RU"/>
        </w:rPr>
        <w:t>Уполномоченный орган</w:t>
      </w:r>
      <w:r w:rsidRPr="00F440EA">
        <w:rPr>
          <w:rFonts w:eastAsia="SimSun"/>
          <w:lang w:eastAsia="ru-RU"/>
        </w:rPr>
        <w:t xml:space="preserve"> принимает решение об отказе в предоставлении Услуги в следующих случаях: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1) отсутствуют документы, необходимые для предоставления Услуги, предусмотренные </w:t>
      </w:r>
      <w:hyperlink r:id="rId55" w:history="1">
        <w:r w:rsidRPr="00F440EA">
          <w:rPr>
            <w:rFonts w:eastAsia="SimSun"/>
            <w:color w:val="0000FF"/>
            <w:lang w:eastAsia="ru-RU"/>
          </w:rPr>
          <w:t>пунктом 3.87</w:t>
        </w:r>
      </w:hyperlink>
      <w:r w:rsidR="00833B35">
        <w:t xml:space="preserve"> </w:t>
      </w:r>
      <w:r w:rsidRPr="00F440EA">
        <w:rPr>
          <w:rFonts w:eastAsia="SimSun"/>
          <w:lang w:eastAsia="ru-RU"/>
        </w:rPr>
        <w:t>настоящего Административного регламента;</w:t>
      </w:r>
    </w:p>
    <w:p w:rsidR="00D249FA" w:rsidRPr="00F440EA" w:rsidRDefault="00D249FA" w:rsidP="00D249FA">
      <w:pPr>
        <w:pStyle w:val="Default"/>
        <w:ind w:firstLine="426"/>
        <w:jc w:val="both"/>
      </w:pPr>
      <w:r w:rsidRPr="00F440EA">
        <w:rPr>
          <w:rFonts w:eastAsia="SimSun"/>
          <w:lang w:eastAsia="ru-RU"/>
        </w:rPr>
        <w:t xml:space="preserve">2) </w:t>
      </w:r>
      <w:r w:rsidRPr="00F440EA">
        <w:t>заявление о предоставлении муниципальной услуги подано в неуполномоченный орган;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</w:rPr>
      </w:pPr>
      <w:r w:rsidRPr="00F440EA">
        <w:t>3) факт допущения ошибки и (или) опечатки в документе не подтвержден.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  <w:r w:rsidRPr="00F440EA">
        <w:rPr>
          <w:rFonts w:eastAsia="SimSun"/>
          <w:lang w:eastAsia="ru-RU"/>
        </w:rPr>
        <w:t xml:space="preserve">3.100. </w:t>
      </w:r>
      <w:r w:rsidRPr="00F440EA">
        <w:t xml:space="preserve">Решение об отказе в предоставлении муниципальной услуги оформляется по рекомендуемой форме согласно Приложению № 13 к настоящему Административному регламенту. 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</w:p>
    <w:p w:rsidR="00D249FA" w:rsidRPr="00F440EA" w:rsidRDefault="00D249FA" w:rsidP="00D249FA">
      <w:pPr>
        <w:pStyle w:val="Default"/>
        <w:jc w:val="center"/>
        <w:rPr>
          <w:rFonts w:eastAsia="SimSun"/>
          <w:b/>
          <w:lang w:eastAsia="ru-RU"/>
        </w:rPr>
      </w:pPr>
      <w:r w:rsidRPr="00F440EA">
        <w:rPr>
          <w:rFonts w:eastAsia="SimSun"/>
          <w:b/>
          <w:lang w:eastAsia="ru-RU"/>
        </w:rPr>
        <w:t>Предоставление результата муниципальной услуги</w:t>
      </w:r>
    </w:p>
    <w:p w:rsidR="00D249FA" w:rsidRPr="00F440EA" w:rsidRDefault="00D249FA" w:rsidP="00D249FA">
      <w:pPr>
        <w:pStyle w:val="Default"/>
        <w:ind w:firstLine="426"/>
        <w:jc w:val="both"/>
        <w:rPr>
          <w:rFonts w:eastAsia="SimSun"/>
          <w:lang w:eastAsia="ru-RU"/>
        </w:rPr>
      </w:pPr>
    </w:p>
    <w:p w:rsidR="00D249FA" w:rsidRPr="00F440E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3.101. </w:t>
      </w:r>
      <w:r w:rsidR="00705F86" w:rsidRPr="00F440EA">
        <w:rPr>
          <w:rFonts w:ascii="Times New Roman" w:eastAsia="SimSun" w:hAnsi="Times New Roman" w:cs="Times New Roman"/>
          <w:sz w:val="24"/>
          <w:szCs w:val="24"/>
        </w:rPr>
        <w:t>Уполномоченный орган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направляет заявителю уведомление </w:t>
      </w:r>
      <w:r w:rsidRPr="00F440EA">
        <w:rPr>
          <w:rFonts w:ascii="Times New Roman" w:hAnsi="Times New Roman" w:cs="Times New Roman"/>
          <w:sz w:val="24"/>
          <w:szCs w:val="24"/>
        </w:rPr>
        <w:t>об исправлении допущенных опечаток и (или) ошибок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в документе с приложением копии постановления администрации о внесении изменений в документ, в котором была допущена опечатка и (или) ошибка,</w:t>
      </w:r>
      <w:r w:rsidR="00833B35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либо уведомление </w:t>
      </w:r>
      <w:r w:rsidRPr="00F440EA">
        <w:rPr>
          <w:rFonts w:ascii="Times New Roman" w:hAnsi="Times New Roman" w:cs="Times New Roman"/>
          <w:sz w:val="24"/>
          <w:szCs w:val="24"/>
        </w:rPr>
        <w:t>об отказе в исправлении опечаток и (или) ошибок в документе с указанием причин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отказа одним из следующих способов: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а) на бумажном носителе лично в </w:t>
      </w:r>
      <w:r w:rsidR="00CE5977" w:rsidRPr="00F440EA">
        <w:rPr>
          <w:rFonts w:ascii="Times New Roman" w:eastAsia="SimSun" w:hAnsi="Times New Roman" w:cs="Times New Roman"/>
          <w:sz w:val="24"/>
          <w:szCs w:val="24"/>
        </w:rPr>
        <w:t>уполномоченном органе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или посредством почтовой связи;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sz w:val="24"/>
          <w:szCs w:val="24"/>
        </w:rPr>
        <w:t>б) в форме электронного документа</w:t>
      </w:r>
      <w:r w:rsidRPr="00F440EA">
        <w:rPr>
          <w:rFonts w:ascii="Times New Roman" w:eastAsia="SimSun" w:hAnsi="Times New Roman" w:cs="Times New Roman"/>
          <w:bCs/>
          <w:sz w:val="24"/>
          <w:szCs w:val="24"/>
        </w:rPr>
        <w:t xml:space="preserve"> с использованием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 Единого портала, регионального портала, подписанного усиленной квалифицированной электронной подписью уполномоченного должностного лица </w:t>
      </w:r>
      <w:r w:rsidR="00CE5977" w:rsidRPr="00F440EA">
        <w:rPr>
          <w:rFonts w:ascii="Times New Roman" w:eastAsia="SimSun" w:hAnsi="Times New Roman" w:cs="Times New Roman"/>
          <w:sz w:val="24"/>
          <w:szCs w:val="24"/>
        </w:rPr>
        <w:t>уполномоченного органа</w:t>
      </w:r>
      <w:r w:rsidRPr="00F440EA"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440EA">
        <w:rPr>
          <w:rFonts w:ascii="Times New Roman" w:eastAsia="SimSun" w:hAnsi="Times New Roman" w:cs="Times New Roman"/>
          <w:bCs/>
          <w:sz w:val="24"/>
          <w:szCs w:val="24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F440EA">
        <w:rPr>
          <w:rFonts w:ascii="Times New Roman" w:eastAsia="SimSun" w:hAnsi="Times New Roman" w:cs="Times New Roman"/>
          <w:bCs/>
          <w:sz w:val="24"/>
          <w:szCs w:val="24"/>
        </w:rPr>
        <w:t>3.102. Предоставление результата Услуги осуществляется в срок, не превышающий 5 рабочих дня со дня принятия решения о предоставлении (об отказе в предоставлении) Услуги.</w:t>
      </w:r>
    </w:p>
    <w:p w:rsidR="00D249FA" w:rsidRPr="00F440EA" w:rsidRDefault="00D249FA" w:rsidP="00F440EA">
      <w:pPr>
        <w:autoSpaceDE w:val="0"/>
        <w:autoSpaceDN w:val="0"/>
        <w:adjustRightInd w:val="0"/>
        <w:ind w:firstLineChars="157" w:firstLine="377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F440EA">
        <w:rPr>
          <w:rFonts w:ascii="Times New Roman" w:eastAsia="SimSun" w:hAnsi="Times New Roman" w:cs="Times New Roman"/>
          <w:bCs/>
          <w:sz w:val="24"/>
          <w:szCs w:val="24"/>
        </w:rPr>
        <w:t xml:space="preserve">3.103. </w:t>
      </w:r>
      <w:r w:rsidRPr="00F440EA">
        <w:rPr>
          <w:rFonts w:ascii="Times New Roman" w:hAnsi="Times New Roman" w:cs="Times New Roman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FA08E5" w:rsidRPr="00F440EA" w:rsidRDefault="00FA08E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ahoma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FA08E5" w:rsidRPr="00F440EA" w:rsidRDefault="00307EB3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IV.</w:t>
      </w:r>
    </w:p>
    <w:p w:rsidR="00FA08E5" w:rsidRPr="00F440EA" w:rsidRDefault="00307EB3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Формы контроля за исполнением административного регламента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FA08E5" w:rsidRPr="00F440EA" w:rsidRDefault="00FA08E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A08E5" w:rsidRPr="00F440EA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 </w:t>
      </w:r>
    </w:p>
    <w:p w:rsidR="00FA08E5" w:rsidRPr="00F440EA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:rsidR="00FA08E5" w:rsidRPr="00F440EA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>Текущий контроль за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заявлений, а также оценки полноты и объективности рассмотрения таких заявлений, обоснованности и законности предлагаемых для принятия решений.</w:t>
      </w:r>
    </w:p>
    <w:p w:rsidR="00FA08E5" w:rsidRPr="00F440EA" w:rsidRDefault="00FA08E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A08E5" w:rsidRPr="00F440EA" w:rsidRDefault="00307EB3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FA08E5" w:rsidRPr="00F440EA" w:rsidRDefault="00FA08E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A08E5" w:rsidRPr="00F440EA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4.2. Контроль за полнотой и качеством предоставления муниципальной услуги включает в себя проведение плановых и внеплановых проверок. </w:t>
      </w:r>
    </w:p>
    <w:p w:rsidR="00FA08E5" w:rsidRPr="00F440EA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</w:t>
      </w:r>
    </w:p>
    <w:p w:rsidR="00FA08E5" w:rsidRPr="00F440EA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 плановой проверке полноты и качества предоставления муниципальной услуги контролю подлежат: </w:t>
      </w:r>
    </w:p>
    <w:p w:rsidR="00FA08E5" w:rsidRPr="00F440EA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>соблюдение сроков предоставления муниципальной услуги;</w:t>
      </w:r>
    </w:p>
    <w:p w:rsidR="00FA08E5" w:rsidRPr="00F440EA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>соблюдение положений настоящего Административного регламента;</w:t>
      </w:r>
    </w:p>
    <w:p w:rsidR="00FA08E5" w:rsidRPr="00F440EA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правильность и обоснованность принятого решения об отказе в предоставлении муниципальной услуги. </w:t>
      </w:r>
    </w:p>
    <w:p w:rsidR="00FA08E5" w:rsidRPr="00F440EA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>Основанием для проведения внеплановых проверок являются:</w:t>
      </w:r>
    </w:p>
    <w:p w:rsidR="00FA08E5" w:rsidRPr="00F440EA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 </w:t>
      </w:r>
      <w:r w:rsidRPr="00F440EA">
        <w:rPr>
          <w:rFonts w:ascii="Times New Roman" w:hAnsi="Times New Roman"/>
          <w:iCs/>
          <w:sz w:val="24"/>
          <w:szCs w:val="24"/>
        </w:rPr>
        <w:t>муниципального района Кинель-Черкасский Самарской области</w:t>
      </w: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; </w:t>
      </w:r>
    </w:p>
    <w:p w:rsidR="00FA08E5" w:rsidRPr="00F440EA" w:rsidRDefault="00FA08E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A08E5" w:rsidRPr="00F440EA" w:rsidRDefault="00307EB3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FA08E5" w:rsidRPr="00F440EA" w:rsidRDefault="00FA08E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A08E5" w:rsidRPr="00F440EA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4.4. По результатам проведенных проверок в случае выявления нарушений положений настоящего Административного регламента и нормативных правовых актов органов местного самоуправления </w:t>
      </w:r>
      <w:r w:rsidRPr="00F440EA">
        <w:rPr>
          <w:rFonts w:ascii="Times New Roman" w:hAnsi="Times New Roman"/>
          <w:iCs/>
          <w:sz w:val="24"/>
          <w:szCs w:val="24"/>
        </w:rPr>
        <w:t>муниципального района Кинель-Черкасский Самарской области</w:t>
      </w: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осуществляется привлечение виновных лиц к ответственности в соответствии с законодательством Российской Федерации. </w:t>
      </w:r>
    </w:p>
    <w:p w:rsidR="00FA08E5" w:rsidRPr="00F440EA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FA08E5" w:rsidRPr="00F440EA" w:rsidRDefault="00FA08E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A08E5" w:rsidRPr="00F440EA" w:rsidRDefault="00307EB3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FA08E5" w:rsidRPr="00F440EA" w:rsidRDefault="00FA08E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A08E5" w:rsidRPr="00F440EA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>4.5.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FA08E5" w:rsidRPr="00F440EA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>Граждане, их объединения и организации также имеют право:</w:t>
      </w:r>
    </w:p>
    <w:p w:rsidR="00FA08E5" w:rsidRPr="00F440EA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направлять замечания и предложения по улучшению доступности и качества предоставления муниципальной услуги; </w:t>
      </w:r>
    </w:p>
    <w:p w:rsidR="00FA08E5" w:rsidRPr="00F440EA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вносить предложения о мерах по устранению нарушений настоящего Административного регламента. </w:t>
      </w:r>
    </w:p>
    <w:p w:rsidR="00FA08E5" w:rsidRPr="00F440EA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FA08E5" w:rsidRPr="00F440EA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FA08E5" w:rsidRPr="00F440EA" w:rsidRDefault="00FA08E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A08E5" w:rsidRPr="00F440EA" w:rsidRDefault="00307EB3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V.</w:t>
      </w:r>
    </w:p>
    <w:p w:rsidR="00FA08E5" w:rsidRPr="00F440EA" w:rsidRDefault="00307EB3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</w:t>
      </w:r>
      <w:r w:rsidRPr="00F440EA">
        <w:rPr>
          <w:rFonts w:ascii="Times New Roman" w:eastAsia="Calibri" w:hAnsi="Times New Roman" w:cs="Times New Roman"/>
          <w:b/>
          <w:color w:val="000000"/>
          <w:sz w:val="24"/>
          <w:szCs w:val="24"/>
          <w:vertAlign w:val="superscript"/>
        </w:rPr>
        <w:t>1</w:t>
      </w:r>
      <w:r w:rsidRPr="00F440E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FA08E5" w:rsidRPr="00F440EA" w:rsidRDefault="00FA08E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D3E47" w:rsidRPr="00F440EA" w:rsidRDefault="00307EB3" w:rsidP="00FD3E47">
      <w:pPr>
        <w:autoSpaceDE w:val="0"/>
        <w:autoSpaceDN w:val="0"/>
        <w:adjustRightInd w:val="0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5.1. </w:t>
      </w:r>
      <w:r w:rsidR="00FD3E47" w:rsidRPr="00F440EA">
        <w:rPr>
          <w:rFonts w:ascii="Times New Roman" w:eastAsia="SimSun" w:hAnsi="Times New Roman" w:cs="Times New Roman"/>
          <w:sz w:val="24"/>
          <w:szCs w:val="24"/>
        </w:rPr>
        <w:t xml:space="preserve">Информирование заявителей о порядке подачи и рассмотрения жалобы осуществляется посредством размещения информации на Едином портале, Региональном портале, на официальном сайте </w:t>
      </w:r>
      <w:r w:rsidR="00D66EFB" w:rsidRPr="00F440EA">
        <w:rPr>
          <w:rFonts w:ascii="Times New Roman" w:eastAsia="SimSun" w:hAnsi="Times New Roman" w:cs="Times New Roman"/>
          <w:sz w:val="24"/>
          <w:szCs w:val="24"/>
        </w:rPr>
        <w:t>уполномоченного органа</w:t>
      </w:r>
      <w:r w:rsidR="00FD3E47" w:rsidRPr="00F440EA">
        <w:rPr>
          <w:rFonts w:ascii="Times New Roman" w:eastAsia="SimSun" w:hAnsi="Times New Roman" w:cs="Times New Roman"/>
          <w:sz w:val="24"/>
          <w:szCs w:val="24"/>
        </w:rPr>
        <w:t>, на информационных стендах в местах предоставления Услуги.</w:t>
      </w:r>
    </w:p>
    <w:p w:rsidR="00FA08E5" w:rsidRPr="00F440EA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– жалоба). </w:t>
      </w:r>
    </w:p>
    <w:p w:rsidR="00FA08E5" w:rsidRPr="00F440EA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:rsidR="00FA08E5" w:rsidRPr="00F440EA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 </w:t>
      </w:r>
    </w:p>
    <w:p w:rsidR="00FA08E5" w:rsidRPr="00F440EA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>в вышестоящий орган – на решение и (или) действия (бездействие) д</w:t>
      </w:r>
      <w:r w:rsidR="00D66EFB"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олжностного лица, руководителя </w:t>
      </w: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уполномоченного органа; </w:t>
      </w:r>
    </w:p>
    <w:p w:rsidR="00FA08E5" w:rsidRPr="00F440EA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руководителю многофункционального центра – на решения и действия (бездействие) работника многофункционального центра; </w:t>
      </w:r>
    </w:p>
    <w:p w:rsidR="00FA08E5" w:rsidRPr="00F440EA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учредителю многофункционального центра – на решение и действия (бездействие) многофункционального центра. </w:t>
      </w:r>
    </w:p>
    <w:p w:rsidR="00FA08E5" w:rsidRPr="00F440EA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 </w:t>
      </w:r>
    </w:p>
    <w:p w:rsidR="00FA08E5" w:rsidRPr="00F440EA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Едином портале, региональном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:rsidR="00FA08E5" w:rsidRPr="00F440EA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>5.4. 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FA08E5" w:rsidRPr="00F440EA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>Федеральным законом от 27 июля 2010 года № 210-ФЗ «Об организации предоставления государственных и муниципальных услуг» (Собрание законодательства Российской Федерации, 2010, № 31, ст. 4179; 2022, № 1, ст. 18);</w:t>
      </w:r>
    </w:p>
    <w:p w:rsidR="00FA08E5" w:rsidRPr="00F440EA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постановлением Правительства РФ от 16 августа 2012 г. N 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работников"; </w:t>
      </w:r>
    </w:p>
    <w:p w:rsidR="00FA08E5" w:rsidRPr="00F440EA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0EA">
        <w:rPr>
          <w:rFonts w:ascii="Times New Roman" w:eastAsia="Calibri" w:hAnsi="Times New Roman" w:cs="Times New Roman"/>
          <w:color w:val="000000"/>
          <w:sz w:val="24"/>
          <w:szCs w:val="24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BA7664" w:rsidRDefault="00BA766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78B" w:rsidRDefault="00C2478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78B" w:rsidRDefault="00C2478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78B" w:rsidRDefault="00C2478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78B" w:rsidRDefault="00C2478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78B" w:rsidRDefault="00C2478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78B" w:rsidRDefault="00C2478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78B" w:rsidRDefault="00C2478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78B" w:rsidRPr="007E7D14" w:rsidRDefault="00C2478B" w:rsidP="00C2478B">
      <w:pPr>
        <w:pStyle w:val="51"/>
        <w:shd w:val="clear" w:color="auto" w:fill="auto"/>
        <w:tabs>
          <w:tab w:val="left" w:pos="7655"/>
          <w:tab w:val="right" w:pos="9808"/>
        </w:tabs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Приложение №1</w:t>
      </w: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к Административному регламенту предоставления</w:t>
      </w: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 xml:space="preserve">по планировке территории» на территории </w:t>
      </w: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сельского поселения Александровка</w:t>
      </w: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муниципального района Кинель-Черкасский Самарской области</w:t>
      </w: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C2478B" w:rsidRPr="007E7D14" w:rsidRDefault="00C2478B" w:rsidP="00C2478B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7E7D14">
        <w:rPr>
          <w:rFonts w:ascii="Times New Roman" w:eastAsia="SimSun" w:hAnsi="Times New Roman" w:cs="Times New Roman"/>
          <w:b/>
          <w:bCs/>
          <w:sz w:val="24"/>
          <w:szCs w:val="24"/>
        </w:rPr>
        <w:t>ПЕРЕЧЕНЬ</w:t>
      </w:r>
    </w:p>
    <w:p w:rsidR="00C2478B" w:rsidRPr="007E7D14" w:rsidRDefault="00C2478B" w:rsidP="00C2478B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7E7D14">
        <w:rPr>
          <w:rFonts w:ascii="Times New Roman" w:eastAsia="SimSun" w:hAnsi="Times New Roman" w:cs="Times New Roman"/>
          <w:b/>
          <w:bCs/>
          <w:sz w:val="24"/>
          <w:szCs w:val="24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 w:rsidR="00C2478B" w:rsidRPr="007E7D14" w:rsidRDefault="00C2478B" w:rsidP="00C2478B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:rsidR="00C2478B" w:rsidRPr="007E7D14" w:rsidRDefault="00C2478B" w:rsidP="00C2478B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7E7D14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Таблица 1. Перечень общих признаков заявителей </w:t>
      </w:r>
    </w:p>
    <w:p w:rsidR="00C2478B" w:rsidRPr="007E7D14" w:rsidRDefault="00C2478B" w:rsidP="00C2478B">
      <w:pPr>
        <w:autoSpaceDE w:val="0"/>
        <w:autoSpaceDN w:val="0"/>
        <w:adjustRightInd w:val="0"/>
        <w:ind w:firstLine="540"/>
        <w:jc w:val="both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3686"/>
        <w:gridCol w:w="5386"/>
      </w:tblGrid>
      <w:tr w:rsidR="00C2478B" w:rsidRPr="007E7D14" w:rsidTr="00C2478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Значения признака заявителя</w:t>
            </w:r>
          </w:p>
        </w:tc>
      </w:tr>
      <w:tr w:rsidR="00C2478B" w:rsidRPr="007E7D14" w:rsidTr="00C2478B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Результат:</w:t>
            </w:r>
          </w:p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1) Принятие решения о подготовке документации по планировке территории</w:t>
            </w:r>
          </w:p>
        </w:tc>
      </w:tr>
      <w:tr w:rsidR="00C2478B" w:rsidRPr="007E7D14" w:rsidTr="00C2478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1</w:t>
            </w: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. заявитель;</w:t>
            </w:r>
          </w:p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2. представитель заявителя.</w:t>
            </w:r>
          </w:p>
        </w:tc>
      </w:tr>
      <w:tr w:rsidR="00C2478B" w:rsidRPr="007E7D14" w:rsidTr="00C2478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1. физическое лицо;</w:t>
            </w:r>
          </w:p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2. юридическое лицо.</w:t>
            </w:r>
          </w:p>
        </w:tc>
      </w:tr>
      <w:tr w:rsidR="00C2478B" w:rsidRPr="007E7D14" w:rsidTr="00C2478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2478B" w:rsidRPr="007E7D14" w:rsidTr="00C2478B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Результат:</w:t>
            </w:r>
          </w:p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2) Принятие решения об утверждение документации по планировке территории;</w:t>
            </w:r>
          </w:p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3) Принятие решения об утверждение изменений в документацию по планировке территории</w:t>
            </w:r>
          </w:p>
        </w:tc>
      </w:tr>
      <w:tr w:rsidR="00C2478B" w:rsidRPr="007E7D14" w:rsidTr="00C2478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1</w:t>
            </w: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. заявитель;</w:t>
            </w:r>
          </w:p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2. представитель заявителя.</w:t>
            </w:r>
          </w:p>
        </w:tc>
      </w:tr>
      <w:tr w:rsidR="00C2478B" w:rsidRPr="007E7D14" w:rsidTr="00C2478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1. физическое лицо;</w:t>
            </w:r>
          </w:p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2. юридическое лицо.</w:t>
            </w:r>
          </w:p>
        </w:tc>
      </w:tr>
      <w:tr w:rsidR="00C2478B" w:rsidRPr="007E7D14" w:rsidTr="00C2478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Кем принималось решение о подготовке документации по планировке территории?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1. решение о подготовке документации по планировке территории принималось заявителем самостоятельно.</w:t>
            </w:r>
          </w:p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2. решение о подготовке документации по планировке территории принималось администрацией.</w:t>
            </w:r>
          </w:p>
        </w:tc>
      </w:tr>
      <w:tr w:rsidR="00C2478B" w:rsidRPr="007E7D14" w:rsidTr="00C2478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2478B" w:rsidRPr="007E7D14" w:rsidTr="00C2478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1. документация по планировке территории согласована.</w:t>
            </w:r>
          </w:p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2. согласование документации по планировке территории не требуется.</w:t>
            </w:r>
          </w:p>
        </w:tc>
      </w:tr>
      <w:tr w:rsidR="00C2478B" w:rsidRPr="007E7D14" w:rsidTr="00C2478B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Результат:</w:t>
            </w:r>
          </w:p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4) Исправление допущенных опечаток и ошибок в выданных в результате предоставлении государственной услуги документах</w:t>
            </w:r>
          </w:p>
        </w:tc>
      </w:tr>
      <w:tr w:rsidR="00C2478B" w:rsidRPr="007E7D14" w:rsidTr="00C2478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1</w:t>
            </w: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. заявитель;</w:t>
            </w:r>
          </w:p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2. представитель заявителя.</w:t>
            </w:r>
          </w:p>
        </w:tc>
      </w:tr>
      <w:tr w:rsidR="00C2478B" w:rsidRPr="007E7D14" w:rsidTr="00C2478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1. физическое лицо;</w:t>
            </w:r>
          </w:p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2. юридическое лицо.</w:t>
            </w:r>
          </w:p>
        </w:tc>
      </w:tr>
    </w:tbl>
    <w:p w:rsidR="00C2478B" w:rsidRPr="007E7D14" w:rsidRDefault="00C2478B" w:rsidP="00C2478B">
      <w:pPr>
        <w:autoSpaceDE w:val="0"/>
        <w:autoSpaceDN w:val="0"/>
        <w:adjustRightInd w:val="0"/>
        <w:ind w:firstLine="54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C2478B" w:rsidRPr="007E7D14" w:rsidRDefault="00C2478B" w:rsidP="00C2478B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7E7D14">
        <w:rPr>
          <w:rFonts w:ascii="Times New Roman" w:eastAsia="SimSun" w:hAnsi="Times New Roman" w:cs="Times New Roman"/>
          <w:b/>
          <w:bCs/>
          <w:sz w:val="24"/>
          <w:szCs w:val="24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 w:rsidR="00C2478B" w:rsidRPr="007E7D14" w:rsidRDefault="00C2478B" w:rsidP="00C2478B">
      <w:pPr>
        <w:autoSpaceDE w:val="0"/>
        <w:autoSpaceDN w:val="0"/>
        <w:adjustRightInd w:val="0"/>
        <w:ind w:firstLine="540"/>
        <w:jc w:val="both"/>
        <w:rPr>
          <w:rFonts w:ascii="Times New Roman" w:eastAsia="SimSun" w:hAnsi="Times New Roman" w:cs="Times New Roman"/>
          <w:sz w:val="24"/>
          <w:szCs w:val="24"/>
          <w:highlight w:val="yellow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6"/>
        <w:gridCol w:w="8647"/>
      </w:tblGrid>
      <w:tr w:rsidR="00C2478B" w:rsidRPr="007E7D14" w:rsidTr="00C2478B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№ варианта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Комбинация признаков заявителей</w:t>
            </w:r>
          </w:p>
        </w:tc>
      </w:tr>
      <w:tr w:rsidR="00C2478B" w:rsidRPr="007E7D14" w:rsidTr="00C2478B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78B" w:rsidRPr="007E7D14" w:rsidRDefault="00D53446" w:rsidP="00C2478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hyperlink r:id="rId56" w:history="1">
              <w:r w:rsidR="00C2478B" w:rsidRPr="007E7D14">
                <w:rPr>
                  <w:rFonts w:ascii="Times New Roman" w:eastAsia="SimSun" w:hAnsi="Times New Roman" w:cs="Times New Roman"/>
                  <w:sz w:val="24"/>
                  <w:szCs w:val="24"/>
                </w:rPr>
                <w:t>1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заявитель обратился за принятием решения о подготовке документации по планировке территории</w:t>
            </w:r>
          </w:p>
        </w:tc>
      </w:tr>
      <w:tr w:rsidR="00C2478B" w:rsidRPr="007E7D14" w:rsidTr="00C2478B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78B" w:rsidRPr="007E7D14" w:rsidRDefault="00D53446" w:rsidP="00C2478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hyperlink r:id="rId57" w:history="1">
              <w:r w:rsidR="00C2478B" w:rsidRPr="007E7D14">
                <w:rPr>
                  <w:rFonts w:ascii="Times New Roman" w:eastAsia="SimSun" w:hAnsi="Times New Roman" w:cs="Times New Roman"/>
                  <w:sz w:val="24"/>
                  <w:szCs w:val="24"/>
                </w:rPr>
                <w:t>2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заявитель обратился за принятием решения об утверждении документации по планировке территории;</w:t>
            </w:r>
          </w:p>
        </w:tc>
      </w:tr>
      <w:tr w:rsidR="00C2478B" w:rsidRPr="007E7D14" w:rsidTr="00C2478B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78B" w:rsidRPr="007E7D14" w:rsidRDefault="00D53446" w:rsidP="00C2478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hyperlink r:id="rId58" w:history="1">
              <w:r w:rsidR="00C2478B" w:rsidRPr="007E7D14">
                <w:rPr>
                  <w:rFonts w:ascii="Times New Roman" w:eastAsia="SimSun" w:hAnsi="Times New Roman" w:cs="Times New Roman"/>
                  <w:sz w:val="24"/>
                  <w:szCs w:val="24"/>
                </w:rPr>
                <w:t>3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заявитель обратился за принятием решения об утверждении изменений в документацию по планировке территории;</w:t>
            </w:r>
          </w:p>
        </w:tc>
      </w:tr>
      <w:tr w:rsidR="00C2478B" w:rsidRPr="007E7D14" w:rsidTr="00C2478B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78B" w:rsidRPr="007E7D14" w:rsidRDefault="00D53446" w:rsidP="00C2478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hyperlink r:id="rId59" w:history="1">
              <w:r w:rsidR="00C2478B" w:rsidRPr="007E7D14">
                <w:rPr>
                  <w:rFonts w:ascii="Times New Roman" w:eastAsia="SimSun" w:hAnsi="Times New Roman" w:cs="Times New Roman"/>
                  <w:sz w:val="24"/>
                  <w:szCs w:val="24"/>
                </w:rPr>
                <w:t>4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заявитель обратился за исправлением допущенных опечаток и ошибок в выданных в результате предоставления Услуги документах.</w:t>
            </w:r>
          </w:p>
        </w:tc>
      </w:tr>
    </w:tbl>
    <w:p w:rsidR="00C2478B" w:rsidRPr="007E7D14" w:rsidRDefault="00C2478B" w:rsidP="00C2478B">
      <w:pPr>
        <w:rPr>
          <w:rFonts w:ascii="Times New Roman" w:eastAsia="Tahoma" w:hAnsi="Times New Roman" w:cs="Times New Roman"/>
          <w:bCs/>
          <w:color w:val="000000"/>
          <w:sz w:val="24"/>
          <w:szCs w:val="24"/>
          <w:lang w:bidi="ru-RU"/>
        </w:rPr>
      </w:pPr>
    </w:p>
    <w:p w:rsidR="00C2478B" w:rsidRPr="007E7D14" w:rsidRDefault="00C2478B" w:rsidP="00C2478B">
      <w:pPr>
        <w:jc w:val="right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eastAsia="Tahoma" w:hAnsi="Times New Roman" w:cs="Times New Roman"/>
          <w:bCs/>
          <w:color w:val="000000"/>
          <w:sz w:val="24"/>
          <w:szCs w:val="24"/>
          <w:lang w:bidi="ru-RU"/>
        </w:rPr>
        <w:br w:type="page"/>
        <w:t>П</w:t>
      </w:r>
      <w:r w:rsidRPr="007E7D14">
        <w:rPr>
          <w:rFonts w:ascii="Times New Roman" w:hAnsi="Times New Roman" w:cs="Times New Roman"/>
          <w:sz w:val="24"/>
          <w:szCs w:val="24"/>
        </w:rPr>
        <w:t>риложение № 2</w:t>
      </w: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к Административному регламенту предоставления</w:t>
      </w: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 xml:space="preserve">по планировке территории» на территории </w:t>
      </w: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сельского поселения Александровка</w:t>
      </w: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муниципального района Кинель-Черкасский Самарской области</w:t>
      </w: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C2478B" w:rsidRPr="007E7D14" w:rsidRDefault="00C2478B" w:rsidP="00C2478B">
      <w:pPr>
        <w:autoSpaceDE w:val="0"/>
        <w:autoSpaceDN w:val="0"/>
        <w:adjustRightInd w:val="0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E7D14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C2478B" w:rsidRPr="007E7D14" w:rsidRDefault="00C2478B" w:rsidP="00C2478B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478B" w:rsidRPr="007E7D14" w:rsidRDefault="00C2478B" w:rsidP="00C2478B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478B" w:rsidRPr="007E7D14" w:rsidRDefault="00C2478B" w:rsidP="00C2478B">
      <w:pPr>
        <w:pStyle w:val="Default"/>
        <w:jc w:val="center"/>
      </w:pPr>
      <w:r w:rsidRPr="007E7D14">
        <w:rPr>
          <w:b/>
          <w:bCs/>
        </w:rPr>
        <w:t>З А Я В Л Е Н И Е</w:t>
      </w:r>
    </w:p>
    <w:p w:rsidR="00C2478B" w:rsidRPr="007E7D14" w:rsidRDefault="00C2478B" w:rsidP="00C247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D14">
        <w:rPr>
          <w:rFonts w:ascii="Times New Roman" w:hAnsi="Times New Roman" w:cs="Times New Roman"/>
          <w:b/>
          <w:sz w:val="24"/>
          <w:szCs w:val="24"/>
        </w:rPr>
        <w:t>о подготовке документации по планировке территории</w:t>
      </w:r>
    </w:p>
    <w:p w:rsidR="00C2478B" w:rsidRPr="007E7D14" w:rsidRDefault="00C2478B" w:rsidP="00C2478B">
      <w:pPr>
        <w:autoSpaceDE w:val="0"/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78B" w:rsidRPr="007E7D14" w:rsidRDefault="00C2478B" w:rsidP="00C2478B">
      <w:pPr>
        <w:pStyle w:val="Default"/>
        <w:jc w:val="right"/>
      </w:pPr>
      <w:r w:rsidRPr="007E7D14">
        <w:t xml:space="preserve"> «__» __________ 20___ г. </w:t>
      </w:r>
    </w:p>
    <w:p w:rsidR="00C2478B" w:rsidRPr="007E7D14" w:rsidRDefault="00C2478B" w:rsidP="00C2478B">
      <w:pPr>
        <w:pStyle w:val="Default"/>
        <w:contextualSpacing/>
      </w:pPr>
    </w:p>
    <w:p w:rsidR="00C2478B" w:rsidRPr="007E7D14" w:rsidRDefault="00C2478B" w:rsidP="00C2478B">
      <w:pPr>
        <w:pStyle w:val="Default"/>
        <w:contextualSpacing/>
      </w:pPr>
      <w:r w:rsidRPr="007E7D14">
        <w:t>__________________________________________________________________</w:t>
      </w:r>
    </w:p>
    <w:p w:rsidR="00C2478B" w:rsidRPr="007E7D14" w:rsidRDefault="00C2478B" w:rsidP="00C2478B">
      <w:pPr>
        <w:pStyle w:val="Default"/>
        <w:contextualSpacing/>
      </w:pPr>
    </w:p>
    <w:p w:rsidR="00C2478B" w:rsidRPr="007E7D14" w:rsidRDefault="00C2478B" w:rsidP="00C2478B">
      <w:pPr>
        <w:pStyle w:val="Default"/>
        <w:rPr>
          <w:b/>
        </w:rPr>
      </w:pPr>
      <w:r w:rsidRPr="007E7D14">
        <w:rPr>
          <w:b/>
        </w:rPr>
        <w:t>__________________________________________________________________</w:t>
      </w:r>
    </w:p>
    <w:p w:rsidR="00C2478B" w:rsidRPr="007E7D14" w:rsidRDefault="00C2478B" w:rsidP="00C2478B">
      <w:pPr>
        <w:pStyle w:val="Default"/>
        <w:jc w:val="center"/>
      </w:pPr>
      <w:r w:rsidRPr="007E7D14">
        <w:t>(наименование уполномоченного органа местного самоуправления)</w:t>
      </w:r>
    </w:p>
    <w:p w:rsidR="00C2478B" w:rsidRPr="007E7D14" w:rsidRDefault="00C2478B" w:rsidP="00C2478B">
      <w:pPr>
        <w:pStyle w:val="Default"/>
        <w:rPr>
          <w:b/>
          <w:bCs/>
        </w:rPr>
      </w:pPr>
    </w:p>
    <w:p w:rsidR="00C2478B" w:rsidRPr="007E7D14" w:rsidRDefault="00C2478B" w:rsidP="00C2478B">
      <w:pPr>
        <w:pStyle w:val="Default"/>
        <w:jc w:val="center"/>
      </w:pPr>
      <w:r w:rsidRPr="007E7D14">
        <w:t>1. Сведения о заявителе</w:t>
      </w:r>
    </w:p>
    <w:p w:rsidR="00C2478B" w:rsidRPr="007E7D14" w:rsidRDefault="00C2478B" w:rsidP="00C2478B">
      <w:pPr>
        <w:pStyle w:val="Default"/>
        <w:rPr>
          <w:b/>
          <w:bCs/>
        </w:rPr>
      </w:pPr>
    </w:p>
    <w:tbl>
      <w:tblPr>
        <w:tblStyle w:val="af5"/>
        <w:tblW w:w="9889" w:type="dxa"/>
        <w:tblLook w:val="04A0"/>
      </w:tblPr>
      <w:tblGrid>
        <w:gridCol w:w="959"/>
        <w:gridCol w:w="5245"/>
        <w:gridCol w:w="3685"/>
      </w:tblGrid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1.1</w:t>
            </w:r>
          </w:p>
        </w:tc>
        <w:tc>
          <w:tcPr>
            <w:tcW w:w="8930" w:type="dxa"/>
            <w:gridSpan w:val="2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t>Сведения о физическом лице, в случае если заявителем является физическое лицо:</w:t>
            </w:r>
          </w:p>
        </w:tc>
      </w:tr>
      <w:tr w:rsidR="00C2478B" w:rsidRPr="007E7D14" w:rsidTr="00C2478B">
        <w:trPr>
          <w:trHeight w:val="381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1.1.1</w:t>
            </w:r>
          </w:p>
        </w:tc>
        <w:tc>
          <w:tcPr>
            <w:tcW w:w="5245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t>Фамилия, имя, отчество (при наличии)</w:t>
            </w:r>
          </w:p>
        </w:tc>
        <w:tc>
          <w:tcPr>
            <w:tcW w:w="3685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rPr>
          <w:trHeight w:val="597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1.1.2</w:t>
            </w:r>
          </w:p>
        </w:tc>
        <w:tc>
          <w:tcPr>
            <w:tcW w:w="5245" w:type="dxa"/>
          </w:tcPr>
          <w:p w:rsidR="00C2478B" w:rsidRPr="007E7D14" w:rsidRDefault="00C2478B" w:rsidP="00C2478B">
            <w:pPr>
              <w:pStyle w:val="Default"/>
            </w:pPr>
            <w:r w:rsidRPr="007E7D14"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rPr>
          <w:trHeight w:val="609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1.1.3</w:t>
            </w:r>
          </w:p>
        </w:tc>
        <w:tc>
          <w:tcPr>
            <w:tcW w:w="5245" w:type="dxa"/>
          </w:tcPr>
          <w:p w:rsidR="00C2478B" w:rsidRPr="007E7D14" w:rsidRDefault="00C2478B" w:rsidP="00C2478B">
            <w:pPr>
              <w:pStyle w:val="Default"/>
            </w:pPr>
            <w:r w:rsidRPr="007E7D14">
              <w:rPr>
                <w:rFonts w:eastAsia="SimSun"/>
                <w:lang w:eastAsia="ru-RU"/>
              </w:rPr>
              <w:t>адрес места регистрации</w:t>
            </w:r>
            <w:r w:rsidRPr="007E7D14">
              <w:rPr>
                <w:spacing w:val="-3"/>
              </w:rPr>
              <w:t>, фактический адрес проживания</w:t>
            </w:r>
          </w:p>
        </w:tc>
        <w:tc>
          <w:tcPr>
            <w:tcW w:w="3685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rPr>
          <w:trHeight w:val="480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1.1.4</w:t>
            </w:r>
          </w:p>
        </w:tc>
        <w:tc>
          <w:tcPr>
            <w:tcW w:w="5245" w:type="dxa"/>
          </w:tcPr>
          <w:p w:rsidR="00C2478B" w:rsidRPr="007E7D14" w:rsidRDefault="00C2478B" w:rsidP="00C2478B">
            <w:pPr>
              <w:pStyle w:val="Default"/>
              <w:rPr>
                <w:color w:val="auto"/>
              </w:rPr>
            </w:pPr>
            <w:r w:rsidRPr="007E7D14">
              <w:rPr>
                <w:color w:val="auto"/>
                <w:spacing w:val="-3"/>
              </w:rPr>
              <w:t>Контактная информация: телефон,</w:t>
            </w:r>
          </w:p>
          <w:p w:rsidR="00C2478B" w:rsidRPr="007E7D14" w:rsidRDefault="00C2478B" w:rsidP="00C2478B">
            <w:pPr>
              <w:pStyle w:val="Default"/>
              <w:rPr>
                <w:spacing w:val="-3"/>
              </w:rPr>
            </w:pPr>
            <w:r w:rsidRPr="007E7D14">
              <w:rPr>
                <w:color w:val="auto"/>
              </w:rPr>
              <w:t>адрес электронной почты</w:t>
            </w:r>
          </w:p>
        </w:tc>
        <w:tc>
          <w:tcPr>
            <w:tcW w:w="3685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rPr>
          <w:trHeight w:val="1709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1.1.5</w:t>
            </w:r>
          </w:p>
        </w:tc>
        <w:tc>
          <w:tcPr>
            <w:tcW w:w="5245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rPr>
          <w:trHeight w:val="996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1.1.6</w:t>
            </w:r>
          </w:p>
        </w:tc>
        <w:tc>
          <w:tcPr>
            <w:tcW w:w="5245" w:type="dxa"/>
          </w:tcPr>
          <w:p w:rsidR="00C2478B" w:rsidRPr="007E7D14" w:rsidRDefault="00C2478B" w:rsidP="00C2478B">
            <w:pPr>
              <w:pStyle w:val="Default"/>
              <w:ind w:right="-108"/>
            </w:pPr>
            <w:r w:rsidRPr="007E7D14"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685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1.2</w:t>
            </w:r>
          </w:p>
        </w:tc>
        <w:tc>
          <w:tcPr>
            <w:tcW w:w="8930" w:type="dxa"/>
            <w:gridSpan w:val="2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t>Сведения о юридическом лице, в случае если заявителем является юридическое лицо:</w:t>
            </w:r>
          </w:p>
        </w:tc>
      </w:tr>
      <w:tr w:rsidR="00C2478B" w:rsidRPr="007E7D14" w:rsidTr="00C2478B">
        <w:trPr>
          <w:trHeight w:val="429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1.2.1</w:t>
            </w:r>
          </w:p>
        </w:tc>
        <w:tc>
          <w:tcPr>
            <w:tcW w:w="5245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t>Полное наименование</w:t>
            </w:r>
          </w:p>
        </w:tc>
        <w:tc>
          <w:tcPr>
            <w:tcW w:w="3685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1.2.2</w:t>
            </w:r>
          </w:p>
        </w:tc>
        <w:tc>
          <w:tcPr>
            <w:tcW w:w="5245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t>Основной государственный регистрационный номер</w:t>
            </w:r>
          </w:p>
        </w:tc>
        <w:tc>
          <w:tcPr>
            <w:tcW w:w="3685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1.2.3</w:t>
            </w:r>
          </w:p>
        </w:tc>
        <w:tc>
          <w:tcPr>
            <w:tcW w:w="5245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t>Идентификационный номер налогоплательщика– юридического лица</w:t>
            </w:r>
          </w:p>
        </w:tc>
        <w:tc>
          <w:tcPr>
            <w:tcW w:w="3685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1.2.4</w:t>
            </w:r>
          </w:p>
        </w:tc>
        <w:tc>
          <w:tcPr>
            <w:tcW w:w="5245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1.2.5</w:t>
            </w:r>
          </w:p>
        </w:tc>
        <w:tc>
          <w:tcPr>
            <w:tcW w:w="5245" w:type="dxa"/>
          </w:tcPr>
          <w:p w:rsidR="00C2478B" w:rsidRPr="007E7D14" w:rsidRDefault="00C2478B" w:rsidP="00C2478B">
            <w:pPr>
              <w:pStyle w:val="Default"/>
              <w:rPr>
                <w:color w:val="auto"/>
              </w:rPr>
            </w:pPr>
            <w:r w:rsidRPr="007E7D14">
              <w:rPr>
                <w:color w:val="auto"/>
                <w:spacing w:val="-3"/>
              </w:rPr>
              <w:t>Контактная информация: телефон,</w:t>
            </w:r>
          </w:p>
          <w:p w:rsidR="00C2478B" w:rsidRPr="007E7D14" w:rsidRDefault="00C2478B" w:rsidP="00C2478B">
            <w:pPr>
              <w:pStyle w:val="Default"/>
              <w:rPr>
                <w:spacing w:val="-3"/>
              </w:rPr>
            </w:pPr>
            <w:r w:rsidRPr="007E7D14">
              <w:rPr>
                <w:color w:val="auto"/>
              </w:rPr>
              <w:t>адрес электронной почты</w:t>
            </w:r>
          </w:p>
        </w:tc>
        <w:tc>
          <w:tcPr>
            <w:tcW w:w="3685" w:type="dxa"/>
          </w:tcPr>
          <w:p w:rsidR="00C2478B" w:rsidRPr="007E7D14" w:rsidRDefault="00C2478B" w:rsidP="00C2478B">
            <w:pPr>
              <w:pStyle w:val="Default"/>
              <w:rPr>
                <w:spacing w:val="-3"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1.3</w:t>
            </w:r>
          </w:p>
        </w:tc>
        <w:tc>
          <w:tcPr>
            <w:tcW w:w="8930" w:type="dxa"/>
            <w:gridSpan w:val="2"/>
          </w:tcPr>
          <w:p w:rsidR="00C2478B" w:rsidRPr="007E7D14" w:rsidRDefault="00C2478B" w:rsidP="00C2478B">
            <w:pPr>
              <w:pStyle w:val="Default"/>
              <w:ind w:right="-108"/>
              <w:rPr>
                <w:b/>
                <w:bCs/>
              </w:rPr>
            </w:pPr>
            <w:r w:rsidRPr="007E7D14">
              <w:t>Сведения о представителе заявителя, в случае если обратился представитель заявителя:</w:t>
            </w:r>
          </w:p>
        </w:tc>
      </w:tr>
      <w:tr w:rsidR="00C2478B" w:rsidRPr="007E7D14" w:rsidTr="00C2478B">
        <w:trPr>
          <w:trHeight w:val="439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1.3.1</w:t>
            </w:r>
          </w:p>
        </w:tc>
        <w:tc>
          <w:tcPr>
            <w:tcW w:w="5245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t>Фамилия, имя, отчество (при наличии)</w:t>
            </w:r>
          </w:p>
        </w:tc>
        <w:tc>
          <w:tcPr>
            <w:tcW w:w="3685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rPr>
          <w:trHeight w:val="597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1.3.2</w:t>
            </w:r>
          </w:p>
        </w:tc>
        <w:tc>
          <w:tcPr>
            <w:tcW w:w="5245" w:type="dxa"/>
          </w:tcPr>
          <w:p w:rsidR="00C2478B" w:rsidRPr="007E7D14" w:rsidRDefault="00C2478B" w:rsidP="00C2478B">
            <w:pPr>
              <w:pStyle w:val="Default"/>
            </w:pPr>
            <w:r w:rsidRPr="007E7D14"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rPr>
          <w:trHeight w:val="445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1.3.3</w:t>
            </w:r>
          </w:p>
        </w:tc>
        <w:tc>
          <w:tcPr>
            <w:tcW w:w="5245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адрес места регистрации</w:t>
            </w:r>
            <w:r w:rsidRPr="007E7D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 фактический адрес проживания</w:t>
            </w:r>
          </w:p>
        </w:tc>
        <w:tc>
          <w:tcPr>
            <w:tcW w:w="3685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rPr>
          <w:trHeight w:val="552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1.3.4</w:t>
            </w:r>
          </w:p>
        </w:tc>
        <w:tc>
          <w:tcPr>
            <w:tcW w:w="5245" w:type="dxa"/>
          </w:tcPr>
          <w:p w:rsidR="00C2478B" w:rsidRPr="007E7D14" w:rsidRDefault="00C2478B" w:rsidP="00C2478B">
            <w:pPr>
              <w:pStyle w:val="Default"/>
              <w:rPr>
                <w:color w:val="auto"/>
              </w:rPr>
            </w:pPr>
            <w:r w:rsidRPr="007E7D14">
              <w:rPr>
                <w:color w:val="auto"/>
                <w:spacing w:val="-3"/>
              </w:rPr>
              <w:t>Контактная информация: телефон,</w:t>
            </w:r>
          </w:p>
          <w:p w:rsidR="00C2478B" w:rsidRPr="007E7D14" w:rsidRDefault="00C2478B" w:rsidP="00C2478B">
            <w:pPr>
              <w:pStyle w:val="Default"/>
              <w:rPr>
                <w:spacing w:val="-3"/>
              </w:rPr>
            </w:pPr>
            <w:r w:rsidRPr="007E7D14">
              <w:rPr>
                <w:color w:val="auto"/>
              </w:rPr>
              <w:t>адрес электронной почты</w:t>
            </w:r>
          </w:p>
        </w:tc>
        <w:tc>
          <w:tcPr>
            <w:tcW w:w="3685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rPr>
          <w:trHeight w:val="545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1.3.5</w:t>
            </w:r>
          </w:p>
        </w:tc>
        <w:tc>
          <w:tcPr>
            <w:tcW w:w="5245" w:type="dxa"/>
          </w:tcPr>
          <w:p w:rsidR="00C2478B" w:rsidRPr="007E7D14" w:rsidRDefault="00C2478B" w:rsidP="00C2478B">
            <w:pPr>
              <w:pStyle w:val="Default"/>
              <w:rPr>
                <w:spacing w:val="-3"/>
              </w:rPr>
            </w:pPr>
            <w:r w:rsidRPr="007E7D14">
              <w:rPr>
                <w:spacing w:val="-3"/>
              </w:rPr>
              <w:t xml:space="preserve">Реквизиты документов, </w:t>
            </w:r>
            <w:r w:rsidRPr="007E7D14">
              <w:rPr>
                <w:rFonts w:eastAsia="SimSun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685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</w:tbl>
    <w:p w:rsidR="00C2478B" w:rsidRPr="007E7D14" w:rsidRDefault="00C2478B" w:rsidP="00C2478B">
      <w:pPr>
        <w:pStyle w:val="Default"/>
        <w:rPr>
          <w:bCs/>
        </w:rPr>
      </w:pPr>
    </w:p>
    <w:p w:rsidR="00C2478B" w:rsidRPr="007E7D14" w:rsidRDefault="00C2478B" w:rsidP="00C2478B">
      <w:pPr>
        <w:pStyle w:val="Default"/>
        <w:jc w:val="center"/>
      </w:pPr>
      <w:r w:rsidRPr="007E7D14">
        <w:t>2. Сведения о документации по планировке территории</w:t>
      </w:r>
    </w:p>
    <w:p w:rsidR="00C2478B" w:rsidRPr="007E7D14" w:rsidRDefault="00C2478B" w:rsidP="00C2478B">
      <w:pPr>
        <w:pStyle w:val="Default"/>
      </w:pPr>
    </w:p>
    <w:tbl>
      <w:tblPr>
        <w:tblStyle w:val="af5"/>
        <w:tblW w:w="9889" w:type="dxa"/>
        <w:tblLayout w:type="fixed"/>
        <w:tblLook w:val="04A0"/>
      </w:tblPr>
      <w:tblGrid>
        <w:gridCol w:w="959"/>
        <w:gridCol w:w="709"/>
        <w:gridCol w:w="4536"/>
        <w:gridCol w:w="3685"/>
      </w:tblGrid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2.1</w:t>
            </w:r>
          </w:p>
        </w:tc>
        <w:tc>
          <w:tcPr>
            <w:tcW w:w="8930" w:type="dxa"/>
            <w:gridSpan w:val="3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rPr>
                <w:rFonts w:eastAsia="SimSun"/>
                <w:lang w:eastAsia="ru-RU"/>
              </w:rPr>
              <w:t>Вид разрабатываемой документации по планировке территории:</w:t>
            </w: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2.1.1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rPr>
                <w:rFonts w:eastAsia="SimSun"/>
                <w:lang w:eastAsia="ru-RU"/>
              </w:rPr>
              <w:t xml:space="preserve">проект планировки территории </w:t>
            </w: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2.1.2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C2478B" w:rsidRPr="007E7D14" w:rsidRDefault="00C2478B" w:rsidP="00C2478B">
            <w:pPr>
              <w:pStyle w:val="Default"/>
              <w:jc w:val="both"/>
              <w:rPr>
                <w:rFonts w:eastAsia="SimSun"/>
                <w:lang w:eastAsia="ru-RU"/>
              </w:rPr>
            </w:pPr>
            <w:r w:rsidRPr="007E7D14">
              <w:rPr>
                <w:rFonts w:eastAsia="SimSun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2.1.3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C2478B" w:rsidRPr="007E7D14" w:rsidRDefault="00C2478B" w:rsidP="00C2478B">
            <w:pPr>
              <w:pStyle w:val="Default"/>
              <w:jc w:val="both"/>
              <w:rPr>
                <w:rFonts w:eastAsia="SimSun"/>
                <w:lang w:eastAsia="ru-RU"/>
              </w:rPr>
            </w:pPr>
            <w:r w:rsidRPr="007E7D14">
              <w:rPr>
                <w:rFonts w:eastAsia="SimSun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C2478B" w:rsidRPr="007E7D14" w:rsidTr="00C2478B">
        <w:trPr>
          <w:trHeight w:val="747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rFonts w:eastAsia="SimSun"/>
                <w:lang w:eastAsia="ru-RU"/>
              </w:rPr>
            </w:pPr>
            <w:r w:rsidRPr="007E7D14">
              <w:rPr>
                <w:rFonts w:eastAsia="SimSun"/>
                <w:lang w:eastAsia="ru-RU"/>
              </w:rPr>
              <w:t>2.1.3.1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C2478B" w:rsidRPr="007E7D14" w:rsidRDefault="00C2478B" w:rsidP="00C2478B">
            <w:pPr>
              <w:pStyle w:val="Default"/>
              <w:jc w:val="both"/>
              <w:rPr>
                <w:rFonts w:eastAsia="SimSun"/>
                <w:lang w:eastAsia="ru-RU"/>
              </w:rPr>
            </w:pPr>
            <w:r w:rsidRPr="007E7D14">
              <w:rPr>
                <w:rFonts w:eastAsia="SimSun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C2478B" w:rsidRPr="007E7D14" w:rsidTr="00C2478B">
        <w:trPr>
          <w:trHeight w:val="441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2.1.4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C2478B" w:rsidRPr="007E7D14" w:rsidRDefault="00C2478B" w:rsidP="00C2478B">
            <w:pPr>
              <w:pStyle w:val="Default"/>
              <w:jc w:val="both"/>
              <w:rPr>
                <w:b/>
                <w:bCs/>
              </w:rPr>
            </w:pPr>
            <w:r w:rsidRPr="007E7D14">
              <w:rPr>
                <w:rFonts w:eastAsia="SimSun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2.2</w:t>
            </w:r>
          </w:p>
        </w:tc>
        <w:tc>
          <w:tcPr>
            <w:tcW w:w="5245" w:type="dxa"/>
            <w:gridSpan w:val="2"/>
          </w:tcPr>
          <w:p w:rsidR="00C2478B" w:rsidRPr="007E7D14" w:rsidRDefault="00C2478B" w:rsidP="00C2478B">
            <w:pPr>
              <w:pStyle w:val="Default"/>
              <w:rPr>
                <w:rFonts w:eastAsia="SimSun"/>
                <w:lang w:eastAsia="ru-RU"/>
              </w:rPr>
            </w:pPr>
            <w:r w:rsidRPr="007E7D14"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2.3</w:t>
            </w:r>
          </w:p>
        </w:tc>
        <w:tc>
          <w:tcPr>
            <w:tcW w:w="5245" w:type="dxa"/>
            <w:gridSpan w:val="2"/>
          </w:tcPr>
          <w:p w:rsidR="00C2478B" w:rsidRPr="007E7D14" w:rsidRDefault="00C2478B" w:rsidP="00C2478B">
            <w:pPr>
              <w:pStyle w:val="Default"/>
              <w:rPr>
                <w:rFonts w:eastAsia="SimSun"/>
                <w:lang w:eastAsia="ru-RU"/>
              </w:rPr>
            </w:pPr>
            <w:r w:rsidRPr="007E7D14">
              <w:rPr>
                <w:rFonts w:eastAsia="SimSun"/>
                <w:lang w:eastAsia="ru-RU"/>
              </w:rPr>
              <w:t xml:space="preserve">Вид и наименование объекта капитального строительства </w:t>
            </w:r>
          </w:p>
          <w:p w:rsidR="00C2478B" w:rsidRPr="007E7D14" w:rsidRDefault="00C2478B" w:rsidP="00C2478B">
            <w:pPr>
              <w:pStyle w:val="Default"/>
              <w:rPr>
                <w:rFonts w:eastAsia="SimSun"/>
                <w:lang w:eastAsia="ru-RU"/>
              </w:rPr>
            </w:pPr>
            <w:r w:rsidRPr="007E7D14">
              <w:rPr>
                <w:rFonts w:eastAsia="SimSun"/>
                <w:i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2.4</w:t>
            </w:r>
          </w:p>
        </w:tc>
        <w:tc>
          <w:tcPr>
            <w:tcW w:w="5245" w:type="dxa"/>
            <w:gridSpan w:val="2"/>
          </w:tcPr>
          <w:p w:rsidR="00C2478B" w:rsidRPr="007E7D14" w:rsidRDefault="00C2478B" w:rsidP="00C2478B">
            <w:pPr>
              <w:pStyle w:val="Default"/>
              <w:rPr>
                <w:rFonts w:eastAsia="SimSun"/>
                <w:lang w:eastAsia="ru-RU"/>
              </w:rPr>
            </w:pPr>
            <w:r w:rsidRPr="007E7D14">
              <w:rPr>
                <w:rFonts w:eastAsia="SimSun"/>
              </w:rPr>
              <w:t>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3685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2.5</w:t>
            </w:r>
          </w:p>
        </w:tc>
        <w:tc>
          <w:tcPr>
            <w:tcW w:w="5245" w:type="dxa"/>
            <w:gridSpan w:val="2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2.6</w:t>
            </w:r>
          </w:p>
        </w:tc>
        <w:tc>
          <w:tcPr>
            <w:tcW w:w="5245" w:type="dxa"/>
            <w:gridSpan w:val="2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2.7</w:t>
            </w:r>
          </w:p>
        </w:tc>
        <w:tc>
          <w:tcPr>
            <w:tcW w:w="5245" w:type="dxa"/>
            <w:gridSpan w:val="2"/>
          </w:tcPr>
          <w:p w:rsidR="00C2478B" w:rsidRPr="007E7D14" w:rsidRDefault="00C2478B" w:rsidP="00C2478B">
            <w:pPr>
              <w:pStyle w:val="Default"/>
              <w:rPr>
                <w:rFonts w:eastAsia="SimSun"/>
                <w:lang w:eastAsia="ru-RU"/>
              </w:rPr>
            </w:pPr>
            <w:r w:rsidRPr="007E7D14"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  <w:color w:val="auto"/>
              </w:rPr>
            </w:pPr>
            <w:r w:rsidRPr="007E7D14">
              <w:rPr>
                <w:bCs/>
                <w:color w:val="auto"/>
              </w:rPr>
              <w:t>2.8</w:t>
            </w:r>
          </w:p>
        </w:tc>
        <w:tc>
          <w:tcPr>
            <w:tcW w:w="5245" w:type="dxa"/>
            <w:gridSpan w:val="2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  <w:color w:val="auto"/>
              </w:rPr>
            </w:pPr>
            <w:r w:rsidRPr="007E7D14">
              <w:rPr>
                <w:bCs/>
                <w:color w:val="auto"/>
              </w:rPr>
              <w:t>2.9</w:t>
            </w:r>
          </w:p>
        </w:tc>
        <w:tc>
          <w:tcPr>
            <w:tcW w:w="5245" w:type="dxa"/>
            <w:gridSpan w:val="2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Реквизиты акта, которым утверждена документация по планировке территории, в которую планируется внесение изменений </w:t>
            </w:r>
            <w:r w:rsidRPr="007E7D14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(заполняется в случае 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  <w:color w:val="auto"/>
              </w:rPr>
            </w:pPr>
          </w:p>
        </w:tc>
      </w:tr>
    </w:tbl>
    <w:p w:rsidR="00C2478B" w:rsidRPr="007E7D14" w:rsidRDefault="00C2478B" w:rsidP="00C2478B">
      <w:pPr>
        <w:pStyle w:val="Default"/>
        <w:rPr>
          <w:bCs/>
        </w:rPr>
      </w:pPr>
    </w:p>
    <w:p w:rsidR="00C2478B" w:rsidRPr="007E7D14" w:rsidRDefault="00C2478B" w:rsidP="00C2478B">
      <w:pPr>
        <w:pStyle w:val="Default"/>
        <w:jc w:val="center"/>
      </w:pPr>
      <w:r w:rsidRPr="007E7D14">
        <w:t xml:space="preserve">3. Сведения выполнение инженерных изысканий, необходимых </w:t>
      </w:r>
    </w:p>
    <w:p w:rsidR="00C2478B" w:rsidRPr="007E7D14" w:rsidRDefault="00C2478B" w:rsidP="00C2478B">
      <w:pPr>
        <w:pStyle w:val="Default"/>
        <w:jc w:val="center"/>
      </w:pPr>
      <w:r w:rsidRPr="007E7D14">
        <w:t>для подготовки документации по планировке территории</w:t>
      </w:r>
    </w:p>
    <w:p w:rsidR="00C2478B" w:rsidRPr="007E7D14" w:rsidRDefault="00C2478B" w:rsidP="00C2478B">
      <w:pPr>
        <w:pStyle w:val="Default"/>
        <w:jc w:val="center"/>
      </w:pPr>
    </w:p>
    <w:tbl>
      <w:tblPr>
        <w:tblStyle w:val="af5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C2478B" w:rsidRPr="007E7D14" w:rsidTr="00C2478B">
        <w:trPr>
          <w:trHeight w:val="978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3.1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есть необходимость выполнения инженерных изысканий</w:t>
            </w: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необходимых для подготовки документации по планировке территории: ________ </w:t>
            </w:r>
            <w:r w:rsidRPr="007E7D14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(указать виды инженерных изысканий)</w:t>
            </w:r>
          </w:p>
        </w:tc>
      </w:tr>
      <w:tr w:rsidR="00C2478B" w:rsidRPr="007E7D14" w:rsidTr="00C2478B">
        <w:trPr>
          <w:trHeight w:val="389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3.2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отсутствует необходимость выполнения инженерных изысканийв целях подготовки документации по планировке территории</w:t>
            </w:r>
          </w:p>
        </w:tc>
      </w:tr>
      <w:tr w:rsidR="00C2478B" w:rsidRPr="007E7D14" w:rsidTr="00C2478B">
        <w:trPr>
          <w:trHeight w:val="1370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3.2.1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приводится обоснование</w:t>
            </w: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:rsidR="00C2478B" w:rsidRPr="007E7D14" w:rsidRDefault="00C2478B" w:rsidP="00C2478B">
      <w:pPr>
        <w:pStyle w:val="Default"/>
        <w:jc w:val="center"/>
      </w:pPr>
    </w:p>
    <w:p w:rsidR="00C2478B" w:rsidRPr="007E7D14" w:rsidRDefault="00C2478B" w:rsidP="00C2478B">
      <w:pPr>
        <w:pStyle w:val="Default"/>
        <w:jc w:val="center"/>
      </w:pPr>
      <w:r w:rsidRPr="007E7D14">
        <w:t>4. Информация о прилагаемых документах</w:t>
      </w:r>
    </w:p>
    <w:p w:rsidR="00C2478B" w:rsidRPr="007E7D14" w:rsidRDefault="00C2478B" w:rsidP="00C2478B">
      <w:pPr>
        <w:pStyle w:val="Default"/>
        <w:jc w:val="center"/>
      </w:pPr>
    </w:p>
    <w:tbl>
      <w:tblPr>
        <w:tblStyle w:val="af5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C2478B" w:rsidRPr="007E7D14" w:rsidTr="00C2478B">
        <w:trPr>
          <w:trHeight w:val="413"/>
        </w:trPr>
        <w:tc>
          <w:tcPr>
            <w:tcW w:w="1668" w:type="dxa"/>
            <w:gridSpan w:val="2"/>
          </w:tcPr>
          <w:p w:rsidR="00C2478B" w:rsidRPr="007E7D14" w:rsidRDefault="00C2478B" w:rsidP="00C2478B">
            <w:pPr>
              <w:pStyle w:val="Default"/>
              <w:jc w:val="center"/>
            </w:pPr>
            <w:r w:rsidRPr="007E7D14">
              <w:rPr>
                <w:bCs/>
              </w:rPr>
              <w:t>4.1</w:t>
            </w: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Подтверждаю приложение к заявлению следующих документов:</w:t>
            </w:r>
          </w:p>
        </w:tc>
      </w:tr>
      <w:tr w:rsidR="00C2478B" w:rsidRPr="007E7D14" w:rsidTr="00C2478B">
        <w:trPr>
          <w:trHeight w:val="413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</w:pPr>
            <w:r w:rsidRPr="007E7D14">
              <w:rPr>
                <w:bCs/>
              </w:rPr>
              <w:t>4.1.1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  <w:jc w:val="center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проект задания на разработку документации по планировке территории</w:t>
            </w:r>
          </w:p>
        </w:tc>
      </w:tr>
      <w:tr w:rsidR="00C2478B" w:rsidRPr="007E7D14" w:rsidTr="00C2478B">
        <w:trPr>
          <w:trHeight w:val="309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4.1.2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:rsidR="00C2478B" w:rsidRPr="007E7D14" w:rsidRDefault="00C2478B" w:rsidP="00C2478B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t>Прошу принять решение о подготовке документации по планировке территории.</w:t>
      </w:r>
    </w:p>
    <w:p w:rsidR="00C2478B" w:rsidRPr="007E7D14" w:rsidRDefault="00C2478B" w:rsidP="00C2478B">
      <w:p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</w:p>
    <w:p w:rsidR="00C2478B" w:rsidRPr="007E7D14" w:rsidRDefault="00C2478B" w:rsidP="00C2478B">
      <w:p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7E7D14">
        <w:rPr>
          <w:rFonts w:ascii="Times New Roman" w:eastAsia="SimSun" w:hAnsi="Times New Roman" w:cs="Times New Roman"/>
          <w:bCs/>
          <w:sz w:val="24"/>
          <w:szCs w:val="24"/>
        </w:rPr>
        <w:t>Приложение: на _____ л.</w:t>
      </w:r>
    </w:p>
    <w:p w:rsidR="00C2478B" w:rsidRPr="007E7D14" w:rsidRDefault="00C2478B" w:rsidP="00C2478B">
      <w:p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</w:p>
    <w:p w:rsidR="00C2478B" w:rsidRPr="007E7D14" w:rsidRDefault="00C2478B" w:rsidP="00C2478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eastAsia="SimSun" w:hAnsi="Times New Roman" w:cs="Times New Roman"/>
          <w:bCs/>
          <w:sz w:val="24"/>
          <w:szCs w:val="24"/>
        </w:rPr>
        <w:t>Результат предоставления услуги прошу (у</w:t>
      </w:r>
      <w:r w:rsidRPr="007E7D14">
        <w:rPr>
          <w:rFonts w:ascii="Times New Roman" w:hAnsi="Times New Roman" w:cs="Times New Roman"/>
          <w:i/>
          <w:sz w:val="24"/>
          <w:szCs w:val="24"/>
        </w:rPr>
        <w:t>казывается один из перечисленных способов)</w:t>
      </w:r>
      <w:r w:rsidRPr="007E7D14">
        <w:rPr>
          <w:rFonts w:ascii="Times New Roman" w:eastAsia="SimSun" w:hAnsi="Times New Roman" w:cs="Times New Roman"/>
          <w:bCs/>
          <w:sz w:val="24"/>
          <w:szCs w:val="24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0"/>
        <w:gridCol w:w="851"/>
      </w:tblGrid>
      <w:tr w:rsidR="00C2478B" w:rsidRPr="007E7D14" w:rsidTr="00C2478B">
        <w:trPr>
          <w:trHeight w:val="558"/>
        </w:trPr>
        <w:tc>
          <w:tcPr>
            <w:tcW w:w="9180" w:type="dxa"/>
            <w:shd w:val="clear" w:color="auto" w:fill="auto"/>
          </w:tcPr>
          <w:p w:rsidR="00C2478B" w:rsidRPr="007E7D14" w:rsidRDefault="00C2478B" w:rsidP="00C2478B">
            <w:pPr>
              <w:tabs>
                <w:tab w:val="left" w:pos="1085"/>
              </w:tabs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Arial Unicode MS" w:hAnsi="Times New Roman" w:cs="Times New Roman"/>
                <w:sz w:val="24"/>
                <w:szCs w:val="24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C2478B" w:rsidRPr="007E7D14" w:rsidRDefault="00C2478B" w:rsidP="00C2478B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78B" w:rsidRPr="007E7D14" w:rsidTr="00C2478B">
        <w:trPr>
          <w:trHeight w:val="542"/>
        </w:trPr>
        <w:tc>
          <w:tcPr>
            <w:tcW w:w="9180" w:type="dxa"/>
            <w:shd w:val="clear" w:color="auto" w:fill="auto"/>
          </w:tcPr>
          <w:p w:rsidR="00C2478B" w:rsidRPr="007E7D14" w:rsidRDefault="00C2478B" w:rsidP="00C2478B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C2478B" w:rsidRPr="007E7D14" w:rsidRDefault="00C2478B" w:rsidP="00C2478B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78B" w:rsidRPr="007E7D14" w:rsidTr="00C2478B">
        <w:trPr>
          <w:trHeight w:val="692"/>
        </w:trPr>
        <w:tc>
          <w:tcPr>
            <w:tcW w:w="9180" w:type="dxa"/>
            <w:shd w:val="clear" w:color="auto" w:fill="auto"/>
          </w:tcPr>
          <w:p w:rsidR="00C2478B" w:rsidRPr="007E7D14" w:rsidRDefault="00C2478B" w:rsidP="00C2478B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7E7D14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C2478B" w:rsidRPr="007E7D14" w:rsidRDefault="00C2478B" w:rsidP="00C2478B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478B" w:rsidRPr="007E7D14" w:rsidRDefault="00C2478B" w:rsidP="00C2478B">
      <w:p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</w:p>
    <w:p w:rsidR="00C2478B" w:rsidRPr="007E7D14" w:rsidRDefault="00C2478B" w:rsidP="00C2478B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7E7D14">
        <w:rPr>
          <w:rFonts w:ascii="Times New Roman" w:eastAsia="Arial Unicode MS" w:hAnsi="Times New Roman"/>
          <w:sz w:val="24"/>
          <w:szCs w:val="24"/>
          <w:lang w:eastAsia="ru-RU"/>
        </w:rPr>
        <w:t>.</w:t>
      </w:r>
    </w:p>
    <w:p w:rsidR="00C2478B" w:rsidRPr="007E7D14" w:rsidRDefault="00C2478B" w:rsidP="00C2478B">
      <w:pPr>
        <w:pStyle w:val="af7"/>
        <w:jc w:val="both"/>
        <w:rPr>
          <w:rFonts w:ascii="Times New Roman" w:hAnsi="Times New Roman"/>
          <w:sz w:val="24"/>
          <w:szCs w:val="24"/>
        </w:rPr>
      </w:pPr>
    </w:p>
    <w:p w:rsidR="00C2478B" w:rsidRPr="007E7D14" w:rsidRDefault="00C2478B" w:rsidP="00C2478B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>_________________</w:t>
      </w:r>
      <w:r w:rsidRPr="007E7D14">
        <w:rPr>
          <w:rFonts w:ascii="Times New Roman" w:hAnsi="Times New Roman"/>
          <w:sz w:val="24"/>
          <w:szCs w:val="24"/>
        </w:rPr>
        <w:tab/>
        <w:t xml:space="preserve">                            __________________________________</w:t>
      </w:r>
    </w:p>
    <w:p w:rsidR="00C2478B" w:rsidRPr="007E7D14" w:rsidRDefault="00C2478B" w:rsidP="00C2478B">
      <w:pPr>
        <w:pStyle w:val="af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7E7D14">
        <w:rPr>
          <w:rFonts w:ascii="Times New Roman" w:hAnsi="Times New Roman"/>
          <w:sz w:val="24"/>
          <w:szCs w:val="24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C2478B" w:rsidRPr="007E7D14" w:rsidRDefault="00C2478B" w:rsidP="00C2478B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 xml:space="preserve">              М.П. (при наличии)</w:t>
      </w:r>
    </w:p>
    <w:p w:rsidR="00C2478B" w:rsidRPr="007E7D14" w:rsidRDefault="00C2478B" w:rsidP="00C2478B">
      <w:pPr>
        <w:autoSpaceDE w:val="0"/>
        <w:autoSpaceDN w:val="0"/>
        <w:adjustRightInd w:val="0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:rsidR="00C2478B" w:rsidRPr="007E7D14" w:rsidRDefault="00C2478B" w:rsidP="00C2478B">
      <w:pPr>
        <w:autoSpaceDE w:val="0"/>
        <w:autoSpaceDN w:val="0"/>
        <w:adjustRightInd w:val="0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:rsidR="00E32257" w:rsidRDefault="00E32257" w:rsidP="00C2478B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E32257" w:rsidRDefault="00E32257" w:rsidP="00C2478B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C2478B" w:rsidRPr="007E7D14" w:rsidRDefault="00C2478B" w:rsidP="00C2478B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7E7D14">
        <w:rPr>
          <w:rFonts w:ascii="Times New Roman" w:eastAsia="SimSun" w:hAnsi="Times New Roman" w:cs="Times New Roman"/>
          <w:sz w:val="24"/>
          <w:szCs w:val="24"/>
        </w:rPr>
        <w:t xml:space="preserve">СХЕМА ГРАНИЦ ПРОЕКТИРОВАНИЯ </w:t>
      </w:r>
    </w:p>
    <w:p w:rsidR="00C2478B" w:rsidRPr="007E7D14" w:rsidRDefault="00C2478B" w:rsidP="00C2478B">
      <w:p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843"/>
      </w:tblGrid>
      <w:tr w:rsidR="00C2478B" w:rsidRPr="007E7D14" w:rsidTr="00C2478B">
        <w:trPr>
          <w:trHeight w:val="594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C2478B" w:rsidRPr="007E7D14" w:rsidRDefault="00C2478B" w:rsidP="00C2478B">
      <w:pPr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br w:type="page"/>
      </w:r>
    </w:p>
    <w:p w:rsidR="00C2478B" w:rsidRPr="007E7D14" w:rsidRDefault="00C2478B" w:rsidP="00C2478B">
      <w:pPr>
        <w:jc w:val="right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к Административному регламенту предоставления</w:t>
      </w: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 xml:space="preserve">по планировке территории» на территории </w:t>
      </w: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сельского поселения Александровка</w:t>
      </w: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муниципального района Кинель-Черкасский Самарской области</w:t>
      </w: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C2478B" w:rsidRPr="007E7D14" w:rsidRDefault="00C2478B" w:rsidP="00C2478B">
      <w:pPr>
        <w:autoSpaceDE w:val="0"/>
        <w:autoSpaceDN w:val="0"/>
        <w:adjustRightInd w:val="0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E7D14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C2478B" w:rsidRPr="007E7D14" w:rsidRDefault="00C2478B" w:rsidP="00C2478B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478B" w:rsidRPr="007E7D14" w:rsidRDefault="00C2478B" w:rsidP="00C2478B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478B" w:rsidRPr="007E7D14" w:rsidRDefault="00C2478B" w:rsidP="00C2478B">
      <w:pPr>
        <w:outlineLvl w:val="2"/>
        <w:rPr>
          <w:rFonts w:ascii="Times New Roman" w:eastAsia="Arial Unicode MS" w:hAnsi="Times New Roman" w:cs="Times New Roman"/>
          <w:b/>
          <w:bCs/>
          <w:spacing w:val="10"/>
          <w:sz w:val="24"/>
          <w:szCs w:val="24"/>
        </w:rPr>
      </w:pPr>
    </w:p>
    <w:p w:rsidR="00C2478B" w:rsidRPr="007E7D14" w:rsidRDefault="00C2478B" w:rsidP="00C2478B">
      <w:pPr>
        <w:pStyle w:val="Default"/>
        <w:jc w:val="center"/>
      </w:pPr>
      <w:r w:rsidRPr="007E7D14">
        <w:rPr>
          <w:b/>
          <w:bCs/>
        </w:rPr>
        <w:t>З А Я В Л Е Н И Е</w:t>
      </w:r>
    </w:p>
    <w:p w:rsidR="00C2478B" w:rsidRPr="007E7D14" w:rsidRDefault="00C2478B" w:rsidP="00C247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D14">
        <w:rPr>
          <w:rFonts w:ascii="Times New Roman" w:hAnsi="Times New Roman" w:cs="Times New Roman"/>
          <w:b/>
          <w:sz w:val="24"/>
          <w:szCs w:val="24"/>
        </w:rPr>
        <w:t>об утверждении документации по планировке территории</w:t>
      </w:r>
    </w:p>
    <w:p w:rsidR="00C2478B" w:rsidRPr="007E7D14" w:rsidRDefault="00C2478B" w:rsidP="00C2478B">
      <w:pPr>
        <w:autoSpaceDE w:val="0"/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78B" w:rsidRPr="007E7D14" w:rsidRDefault="00C2478B" w:rsidP="00C2478B">
      <w:pPr>
        <w:pStyle w:val="Default"/>
        <w:jc w:val="right"/>
      </w:pPr>
      <w:r w:rsidRPr="007E7D14">
        <w:t xml:space="preserve"> «__» __________ 20___ г. </w:t>
      </w:r>
    </w:p>
    <w:p w:rsidR="00C2478B" w:rsidRPr="007E7D14" w:rsidRDefault="00C2478B" w:rsidP="00C2478B">
      <w:pPr>
        <w:pStyle w:val="Default"/>
      </w:pPr>
    </w:p>
    <w:p w:rsidR="00C2478B" w:rsidRPr="007E7D14" w:rsidRDefault="00C2478B" w:rsidP="00C2478B">
      <w:pPr>
        <w:pStyle w:val="Default"/>
      </w:pPr>
      <w:r w:rsidRPr="007E7D14">
        <w:t>__________________________________________________________________</w:t>
      </w:r>
    </w:p>
    <w:p w:rsidR="00C2478B" w:rsidRPr="007E7D14" w:rsidRDefault="00C2478B" w:rsidP="00C2478B">
      <w:pPr>
        <w:pStyle w:val="Default"/>
      </w:pPr>
    </w:p>
    <w:p w:rsidR="00C2478B" w:rsidRPr="007E7D14" w:rsidRDefault="00C2478B" w:rsidP="00C2478B">
      <w:pPr>
        <w:pStyle w:val="Default"/>
        <w:rPr>
          <w:b/>
        </w:rPr>
      </w:pPr>
      <w:r w:rsidRPr="007E7D14">
        <w:rPr>
          <w:b/>
        </w:rPr>
        <w:t>__________________________________________________________________</w:t>
      </w:r>
    </w:p>
    <w:p w:rsidR="00C2478B" w:rsidRPr="007E7D14" w:rsidRDefault="00C2478B" w:rsidP="00C2478B">
      <w:pPr>
        <w:pStyle w:val="Default"/>
        <w:jc w:val="center"/>
      </w:pPr>
      <w:r w:rsidRPr="007E7D14">
        <w:t>(наименование уполномоченного органа местного самоуправления)</w:t>
      </w:r>
    </w:p>
    <w:p w:rsidR="00C2478B" w:rsidRPr="007E7D14" w:rsidRDefault="00C2478B" w:rsidP="00C2478B">
      <w:pPr>
        <w:pStyle w:val="Default"/>
        <w:rPr>
          <w:b/>
          <w:bCs/>
        </w:rPr>
      </w:pPr>
    </w:p>
    <w:p w:rsidR="00C2478B" w:rsidRPr="007E7D14" w:rsidRDefault="00C2478B" w:rsidP="00C2478B">
      <w:pPr>
        <w:pStyle w:val="Default"/>
        <w:jc w:val="center"/>
      </w:pPr>
      <w:r w:rsidRPr="007E7D14">
        <w:t>1. Сведения о заявителе</w:t>
      </w:r>
    </w:p>
    <w:p w:rsidR="00C2478B" w:rsidRPr="007E7D14" w:rsidRDefault="00C2478B" w:rsidP="00C2478B">
      <w:pPr>
        <w:pStyle w:val="Default"/>
        <w:rPr>
          <w:b/>
          <w:bCs/>
        </w:rPr>
      </w:pPr>
    </w:p>
    <w:tbl>
      <w:tblPr>
        <w:tblStyle w:val="af5"/>
        <w:tblW w:w="9889" w:type="dxa"/>
        <w:tblLook w:val="04A0"/>
      </w:tblPr>
      <w:tblGrid>
        <w:gridCol w:w="959"/>
        <w:gridCol w:w="4961"/>
        <w:gridCol w:w="3969"/>
      </w:tblGrid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1.1</w:t>
            </w:r>
          </w:p>
        </w:tc>
        <w:tc>
          <w:tcPr>
            <w:tcW w:w="8930" w:type="dxa"/>
            <w:gridSpan w:val="2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t>Сведения о физическом лице, в случае если заявителем является физическое лицо:</w:t>
            </w:r>
          </w:p>
        </w:tc>
      </w:tr>
      <w:tr w:rsidR="00C2478B" w:rsidRPr="007E7D14" w:rsidTr="00C2478B">
        <w:trPr>
          <w:trHeight w:val="381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1.1.1</w:t>
            </w:r>
          </w:p>
        </w:tc>
        <w:tc>
          <w:tcPr>
            <w:tcW w:w="4961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t>Фамилия, имя, отчество (при наличии)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rPr>
          <w:trHeight w:val="597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1.1.2</w:t>
            </w:r>
          </w:p>
        </w:tc>
        <w:tc>
          <w:tcPr>
            <w:tcW w:w="4961" w:type="dxa"/>
          </w:tcPr>
          <w:p w:rsidR="00C2478B" w:rsidRPr="007E7D14" w:rsidRDefault="00C2478B" w:rsidP="00C2478B">
            <w:pPr>
              <w:pStyle w:val="Default"/>
            </w:pPr>
            <w:r w:rsidRPr="007E7D14"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rPr>
          <w:trHeight w:val="609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1.1.3</w:t>
            </w:r>
          </w:p>
        </w:tc>
        <w:tc>
          <w:tcPr>
            <w:tcW w:w="4961" w:type="dxa"/>
          </w:tcPr>
          <w:p w:rsidR="00C2478B" w:rsidRPr="007E7D14" w:rsidRDefault="00C2478B" w:rsidP="00C2478B">
            <w:pPr>
              <w:pStyle w:val="Default"/>
            </w:pPr>
            <w:r w:rsidRPr="007E7D14">
              <w:rPr>
                <w:rFonts w:eastAsia="SimSun"/>
                <w:lang w:eastAsia="ru-RU"/>
              </w:rPr>
              <w:t>адрес места регистрации</w:t>
            </w:r>
            <w:r w:rsidRPr="007E7D14">
              <w:rPr>
                <w:spacing w:val="-3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rPr>
          <w:trHeight w:val="480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1.1.4</w:t>
            </w:r>
          </w:p>
        </w:tc>
        <w:tc>
          <w:tcPr>
            <w:tcW w:w="4961" w:type="dxa"/>
          </w:tcPr>
          <w:p w:rsidR="00C2478B" w:rsidRPr="007E7D14" w:rsidRDefault="00C2478B" w:rsidP="00C2478B">
            <w:pPr>
              <w:pStyle w:val="Default"/>
              <w:rPr>
                <w:color w:val="auto"/>
              </w:rPr>
            </w:pPr>
            <w:r w:rsidRPr="007E7D14">
              <w:rPr>
                <w:color w:val="auto"/>
                <w:spacing w:val="-3"/>
              </w:rPr>
              <w:t>Контактная информация: телефон,</w:t>
            </w:r>
          </w:p>
          <w:p w:rsidR="00C2478B" w:rsidRPr="007E7D14" w:rsidRDefault="00C2478B" w:rsidP="00C2478B">
            <w:pPr>
              <w:pStyle w:val="Default"/>
              <w:rPr>
                <w:spacing w:val="-3"/>
              </w:rPr>
            </w:pPr>
            <w:r w:rsidRPr="007E7D14">
              <w:rPr>
                <w:color w:val="auto"/>
              </w:rPr>
              <w:t>адрес электронной почты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rPr>
          <w:trHeight w:val="1571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1.1.5</w:t>
            </w:r>
          </w:p>
        </w:tc>
        <w:tc>
          <w:tcPr>
            <w:tcW w:w="4961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rPr>
          <w:trHeight w:val="996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1.1.6</w:t>
            </w:r>
          </w:p>
        </w:tc>
        <w:tc>
          <w:tcPr>
            <w:tcW w:w="4961" w:type="dxa"/>
          </w:tcPr>
          <w:p w:rsidR="00C2478B" w:rsidRPr="007E7D14" w:rsidRDefault="00C2478B" w:rsidP="00C2478B">
            <w:pPr>
              <w:pStyle w:val="Default"/>
              <w:ind w:right="-108"/>
            </w:pPr>
            <w:r w:rsidRPr="007E7D14"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1.2</w:t>
            </w:r>
          </w:p>
        </w:tc>
        <w:tc>
          <w:tcPr>
            <w:tcW w:w="8930" w:type="dxa"/>
            <w:gridSpan w:val="2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t>Сведения о юридическом лице, в случае если заявителем является юридическое лицо:</w:t>
            </w:r>
          </w:p>
        </w:tc>
      </w:tr>
      <w:tr w:rsidR="00C2478B" w:rsidRPr="007E7D14" w:rsidTr="00C2478B">
        <w:trPr>
          <w:trHeight w:val="429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  <w:r w:rsidRPr="007E7D14">
              <w:rPr>
                <w:bCs/>
              </w:rPr>
              <w:t>1.2.1</w:t>
            </w:r>
          </w:p>
        </w:tc>
        <w:tc>
          <w:tcPr>
            <w:tcW w:w="4961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t>Полное наименование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  <w:r w:rsidRPr="007E7D14">
              <w:rPr>
                <w:bCs/>
              </w:rPr>
              <w:t>1.2.2</w:t>
            </w:r>
          </w:p>
        </w:tc>
        <w:tc>
          <w:tcPr>
            <w:tcW w:w="4961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  <w:r w:rsidRPr="007E7D14">
              <w:rPr>
                <w:bCs/>
              </w:rPr>
              <w:t>1.2.3</w:t>
            </w:r>
          </w:p>
        </w:tc>
        <w:tc>
          <w:tcPr>
            <w:tcW w:w="4961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t>Идентификационный номер налогоплательщика– юридического лица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  <w:r w:rsidRPr="007E7D14">
              <w:rPr>
                <w:bCs/>
              </w:rPr>
              <w:t>1.2.4</w:t>
            </w:r>
          </w:p>
        </w:tc>
        <w:tc>
          <w:tcPr>
            <w:tcW w:w="496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  <w:r w:rsidRPr="007E7D14">
              <w:rPr>
                <w:bCs/>
              </w:rPr>
              <w:t>1.2.5</w:t>
            </w:r>
          </w:p>
        </w:tc>
        <w:tc>
          <w:tcPr>
            <w:tcW w:w="4961" w:type="dxa"/>
          </w:tcPr>
          <w:p w:rsidR="00C2478B" w:rsidRPr="007E7D14" w:rsidRDefault="00C2478B" w:rsidP="00C2478B">
            <w:pPr>
              <w:pStyle w:val="Default"/>
              <w:rPr>
                <w:color w:val="auto"/>
              </w:rPr>
            </w:pPr>
            <w:r w:rsidRPr="007E7D14">
              <w:rPr>
                <w:color w:val="auto"/>
                <w:spacing w:val="-3"/>
              </w:rPr>
              <w:t>Контактная информация: телефон,</w:t>
            </w:r>
          </w:p>
          <w:p w:rsidR="00C2478B" w:rsidRPr="007E7D14" w:rsidRDefault="00C2478B" w:rsidP="00C2478B">
            <w:pPr>
              <w:pStyle w:val="Default"/>
              <w:rPr>
                <w:spacing w:val="-3"/>
              </w:rPr>
            </w:pPr>
            <w:r w:rsidRPr="007E7D14">
              <w:rPr>
                <w:color w:val="auto"/>
              </w:rPr>
              <w:t>адрес электронной почты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spacing w:val="-3"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  <w:r w:rsidRPr="007E7D14">
              <w:rPr>
                <w:bCs/>
              </w:rPr>
              <w:t>1.3</w:t>
            </w:r>
          </w:p>
        </w:tc>
        <w:tc>
          <w:tcPr>
            <w:tcW w:w="8930" w:type="dxa"/>
            <w:gridSpan w:val="2"/>
          </w:tcPr>
          <w:p w:rsidR="00C2478B" w:rsidRPr="007E7D14" w:rsidRDefault="00C2478B" w:rsidP="00C2478B">
            <w:pPr>
              <w:pStyle w:val="Default"/>
              <w:ind w:right="-108"/>
              <w:rPr>
                <w:b/>
                <w:bCs/>
              </w:rPr>
            </w:pPr>
            <w:r w:rsidRPr="007E7D14">
              <w:t>Сведения о представителе заявителя, в случае если обратился представитель заявителя:</w:t>
            </w:r>
          </w:p>
        </w:tc>
      </w:tr>
      <w:tr w:rsidR="00C2478B" w:rsidRPr="007E7D14" w:rsidTr="00C2478B">
        <w:trPr>
          <w:trHeight w:val="439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  <w:r w:rsidRPr="007E7D14">
              <w:rPr>
                <w:bCs/>
              </w:rPr>
              <w:t>1.3.1</w:t>
            </w:r>
          </w:p>
        </w:tc>
        <w:tc>
          <w:tcPr>
            <w:tcW w:w="4961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t>Фамилия, имя, отчество (при наличии)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rPr>
          <w:trHeight w:val="597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  <w:r w:rsidRPr="007E7D14">
              <w:rPr>
                <w:bCs/>
              </w:rPr>
              <w:t>1.3.2</w:t>
            </w:r>
          </w:p>
        </w:tc>
        <w:tc>
          <w:tcPr>
            <w:tcW w:w="4961" w:type="dxa"/>
          </w:tcPr>
          <w:p w:rsidR="00C2478B" w:rsidRPr="007E7D14" w:rsidRDefault="00C2478B" w:rsidP="00C2478B">
            <w:pPr>
              <w:pStyle w:val="Default"/>
            </w:pPr>
            <w:r w:rsidRPr="007E7D14"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rPr>
          <w:trHeight w:val="445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  <w:r w:rsidRPr="007E7D14">
              <w:rPr>
                <w:bCs/>
              </w:rPr>
              <w:t>1.3.3</w:t>
            </w:r>
          </w:p>
        </w:tc>
        <w:tc>
          <w:tcPr>
            <w:tcW w:w="496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адрес места регистрации</w:t>
            </w:r>
            <w:r w:rsidRPr="007E7D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rPr>
          <w:trHeight w:val="552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  <w:r w:rsidRPr="007E7D14">
              <w:rPr>
                <w:bCs/>
              </w:rPr>
              <w:t>1.3.4</w:t>
            </w:r>
          </w:p>
        </w:tc>
        <w:tc>
          <w:tcPr>
            <w:tcW w:w="4961" w:type="dxa"/>
          </w:tcPr>
          <w:p w:rsidR="00C2478B" w:rsidRPr="007E7D14" w:rsidRDefault="00C2478B" w:rsidP="00C2478B">
            <w:pPr>
              <w:pStyle w:val="Default"/>
              <w:rPr>
                <w:color w:val="auto"/>
              </w:rPr>
            </w:pPr>
            <w:r w:rsidRPr="007E7D14">
              <w:rPr>
                <w:color w:val="auto"/>
                <w:spacing w:val="-3"/>
              </w:rPr>
              <w:t>Контактная информация: телефон,</w:t>
            </w:r>
          </w:p>
          <w:p w:rsidR="00C2478B" w:rsidRPr="007E7D14" w:rsidRDefault="00C2478B" w:rsidP="00C2478B">
            <w:pPr>
              <w:pStyle w:val="Default"/>
              <w:rPr>
                <w:spacing w:val="-3"/>
              </w:rPr>
            </w:pPr>
            <w:r w:rsidRPr="007E7D14">
              <w:rPr>
                <w:color w:val="auto"/>
              </w:rPr>
              <w:t>адрес электронной почты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rPr>
          <w:trHeight w:val="545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  <w:r w:rsidRPr="007E7D14">
              <w:rPr>
                <w:bCs/>
              </w:rPr>
              <w:t>1.3.5</w:t>
            </w:r>
          </w:p>
        </w:tc>
        <w:tc>
          <w:tcPr>
            <w:tcW w:w="4961" w:type="dxa"/>
          </w:tcPr>
          <w:p w:rsidR="00C2478B" w:rsidRPr="007E7D14" w:rsidRDefault="00C2478B" w:rsidP="00C2478B">
            <w:pPr>
              <w:pStyle w:val="Default"/>
              <w:rPr>
                <w:spacing w:val="-3"/>
              </w:rPr>
            </w:pPr>
            <w:r w:rsidRPr="007E7D14">
              <w:rPr>
                <w:spacing w:val="-3"/>
              </w:rPr>
              <w:t xml:space="preserve">Реквизиты документов, </w:t>
            </w:r>
            <w:r w:rsidRPr="007E7D14">
              <w:rPr>
                <w:rFonts w:eastAsia="SimSun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</w:tbl>
    <w:p w:rsidR="00C2478B" w:rsidRPr="007E7D14" w:rsidRDefault="00C2478B" w:rsidP="00C2478B">
      <w:pPr>
        <w:pStyle w:val="Default"/>
        <w:rPr>
          <w:b/>
          <w:bCs/>
        </w:rPr>
      </w:pPr>
    </w:p>
    <w:p w:rsidR="00C2478B" w:rsidRPr="007E7D14" w:rsidRDefault="00C2478B" w:rsidP="00C2478B">
      <w:pPr>
        <w:pStyle w:val="Default"/>
        <w:jc w:val="center"/>
      </w:pPr>
      <w:r w:rsidRPr="007E7D14">
        <w:t>2. Сведения о документации по планировке территории</w:t>
      </w:r>
    </w:p>
    <w:p w:rsidR="00C2478B" w:rsidRPr="007E7D14" w:rsidRDefault="00C2478B" w:rsidP="00C2478B">
      <w:pPr>
        <w:pStyle w:val="Default"/>
      </w:pPr>
    </w:p>
    <w:tbl>
      <w:tblPr>
        <w:tblStyle w:val="af5"/>
        <w:tblW w:w="9889" w:type="dxa"/>
        <w:tblLayout w:type="fixed"/>
        <w:tblLook w:val="04A0"/>
      </w:tblPr>
      <w:tblGrid>
        <w:gridCol w:w="959"/>
        <w:gridCol w:w="709"/>
        <w:gridCol w:w="4252"/>
        <w:gridCol w:w="3969"/>
      </w:tblGrid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2.1</w:t>
            </w:r>
          </w:p>
        </w:tc>
        <w:tc>
          <w:tcPr>
            <w:tcW w:w="4961" w:type="dxa"/>
            <w:gridSpan w:val="2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  <w:r w:rsidRPr="007E7D14">
              <w:rPr>
                <w:bCs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2.2</w:t>
            </w:r>
          </w:p>
        </w:tc>
        <w:tc>
          <w:tcPr>
            <w:tcW w:w="8930" w:type="dxa"/>
            <w:gridSpan w:val="3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rPr>
                <w:rFonts w:eastAsia="SimSun"/>
                <w:lang w:eastAsia="ru-RU"/>
              </w:rPr>
              <w:t>Вид документации по планировке территории:</w:t>
            </w: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2.2.1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rPr>
                <w:rFonts w:eastAsia="SimSun"/>
                <w:lang w:eastAsia="ru-RU"/>
              </w:rPr>
              <w:t xml:space="preserve">проект планировки территории </w:t>
            </w: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2.2.2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C2478B" w:rsidRPr="007E7D14" w:rsidRDefault="00C2478B" w:rsidP="00C2478B">
            <w:pPr>
              <w:pStyle w:val="Default"/>
              <w:jc w:val="both"/>
              <w:rPr>
                <w:rFonts w:eastAsia="SimSun"/>
                <w:lang w:eastAsia="ru-RU"/>
              </w:rPr>
            </w:pPr>
            <w:r w:rsidRPr="007E7D14">
              <w:rPr>
                <w:rFonts w:eastAsia="SimSun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2.2.3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C2478B" w:rsidRPr="007E7D14" w:rsidRDefault="00C2478B" w:rsidP="00C2478B">
            <w:pPr>
              <w:pStyle w:val="Default"/>
              <w:jc w:val="both"/>
              <w:rPr>
                <w:rFonts w:eastAsia="SimSun"/>
                <w:lang w:eastAsia="ru-RU"/>
              </w:rPr>
            </w:pPr>
            <w:r w:rsidRPr="007E7D14">
              <w:rPr>
                <w:rFonts w:eastAsia="SimSun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C2478B" w:rsidRPr="007E7D14" w:rsidTr="00C2478B">
        <w:trPr>
          <w:trHeight w:val="747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rFonts w:eastAsia="SimSun"/>
                <w:lang w:eastAsia="ru-RU"/>
              </w:rPr>
            </w:pPr>
            <w:r w:rsidRPr="007E7D14">
              <w:rPr>
                <w:rFonts w:eastAsia="SimSun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C2478B" w:rsidRPr="007E7D14" w:rsidRDefault="00C2478B" w:rsidP="00C2478B">
            <w:pPr>
              <w:pStyle w:val="Default"/>
              <w:jc w:val="both"/>
              <w:rPr>
                <w:rFonts w:eastAsia="SimSun"/>
                <w:lang w:eastAsia="ru-RU"/>
              </w:rPr>
            </w:pPr>
            <w:r w:rsidRPr="007E7D14">
              <w:rPr>
                <w:rFonts w:eastAsia="SimSun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C2478B" w:rsidRPr="007E7D14" w:rsidTr="00C2478B">
        <w:trPr>
          <w:trHeight w:val="441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2.2.4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C2478B" w:rsidRPr="007E7D14" w:rsidRDefault="00C2478B" w:rsidP="00C2478B">
            <w:pPr>
              <w:pStyle w:val="Default"/>
              <w:jc w:val="both"/>
              <w:rPr>
                <w:b/>
                <w:bCs/>
              </w:rPr>
            </w:pPr>
            <w:r w:rsidRPr="007E7D14">
              <w:rPr>
                <w:rFonts w:eastAsia="SimSun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2.3</w:t>
            </w:r>
          </w:p>
        </w:tc>
        <w:tc>
          <w:tcPr>
            <w:tcW w:w="4961" w:type="dxa"/>
            <w:gridSpan w:val="2"/>
          </w:tcPr>
          <w:p w:rsidR="00C2478B" w:rsidRPr="007E7D14" w:rsidRDefault="00C2478B" w:rsidP="00C2478B">
            <w:pPr>
              <w:pStyle w:val="Default"/>
              <w:rPr>
                <w:rFonts w:eastAsia="SimSun"/>
                <w:lang w:eastAsia="ru-RU"/>
              </w:rPr>
            </w:pPr>
            <w:r w:rsidRPr="007E7D14">
              <w:rPr>
                <w:rFonts w:eastAsia="SimSun"/>
                <w:lang w:eastAsia="ru-RU"/>
              </w:rPr>
              <w:t xml:space="preserve">Вид и наименование объекта капитального строительства </w:t>
            </w:r>
          </w:p>
          <w:p w:rsidR="00C2478B" w:rsidRPr="007E7D14" w:rsidRDefault="00C2478B" w:rsidP="00C2478B">
            <w:pPr>
              <w:pStyle w:val="Default"/>
              <w:rPr>
                <w:rFonts w:eastAsia="SimSun"/>
                <w:lang w:eastAsia="ru-RU"/>
              </w:rPr>
            </w:pPr>
            <w:r w:rsidRPr="007E7D14">
              <w:rPr>
                <w:rFonts w:eastAsia="SimSun"/>
                <w:i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2.4</w:t>
            </w:r>
          </w:p>
        </w:tc>
        <w:tc>
          <w:tcPr>
            <w:tcW w:w="4961" w:type="dxa"/>
            <w:gridSpan w:val="2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2.5</w:t>
            </w:r>
          </w:p>
        </w:tc>
        <w:tc>
          <w:tcPr>
            <w:tcW w:w="4961" w:type="dxa"/>
            <w:gridSpan w:val="2"/>
          </w:tcPr>
          <w:p w:rsidR="00C2478B" w:rsidRPr="007E7D14" w:rsidRDefault="00C2478B" w:rsidP="00C2478B">
            <w:pPr>
              <w:pStyle w:val="Default"/>
              <w:rPr>
                <w:rFonts w:eastAsia="SimSun"/>
                <w:lang w:eastAsia="ru-RU"/>
              </w:rPr>
            </w:pPr>
            <w:r w:rsidRPr="007E7D14">
              <w:rPr>
                <w:rFonts w:eastAsia="SimSun"/>
                <w:lang w:eastAsia="ru-RU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2.6</w:t>
            </w:r>
          </w:p>
        </w:tc>
        <w:tc>
          <w:tcPr>
            <w:tcW w:w="4961" w:type="dxa"/>
            <w:gridSpan w:val="2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bCs/>
                <w:sz w:val="24"/>
                <w:szCs w:val="24"/>
              </w:rPr>
              <w:t>Цель подготовки документации по планировке территории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2.7</w:t>
            </w:r>
          </w:p>
        </w:tc>
        <w:tc>
          <w:tcPr>
            <w:tcW w:w="4961" w:type="dxa"/>
            <w:gridSpan w:val="2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2.8</w:t>
            </w:r>
          </w:p>
        </w:tc>
        <w:tc>
          <w:tcPr>
            <w:tcW w:w="4961" w:type="dxa"/>
            <w:gridSpan w:val="2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2478B" w:rsidRPr="007E7D14" w:rsidRDefault="00C2478B" w:rsidP="00C2478B">
      <w:pPr>
        <w:pStyle w:val="Default"/>
        <w:jc w:val="center"/>
      </w:pPr>
    </w:p>
    <w:p w:rsidR="00C2478B" w:rsidRPr="007E7D14" w:rsidRDefault="00C2478B" w:rsidP="00C2478B">
      <w:pPr>
        <w:pStyle w:val="Default"/>
        <w:jc w:val="center"/>
      </w:pPr>
      <w:r w:rsidRPr="007E7D14">
        <w:t>3. Сведения о подготовке документации по планировке территории</w:t>
      </w:r>
    </w:p>
    <w:p w:rsidR="00C2478B" w:rsidRPr="007E7D14" w:rsidRDefault="00C2478B" w:rsidP="00C2478B">
      <w:pPr>
        <w:pStyle w:val="Default"/>
        <w:rPr>
          <w:bCs/>
        </w:rPr>
      </w:pPr>
    </w:p>
    <w:tbl>
      <w:tblPr>
        <w:tblStyle w:val="af5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C2478B" w:rsidRPr="007E7D14" w:rsidTr="00C2478B">
        <w:trPr>
          <w:trHeight w:val="597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3.1</w:t>
            </w:r>
          </w:p>
        </w:tc>
        <w:tc>
          <w:tcPr>
            <w:tcW w:w="8930" w:type="dxa"/>
            <w:gridSpan w:val="2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rPr>
                <w:rFonts w:eastAsia="SimSun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 w:rsidR="00C2478B" w:rsidRPr="007E7D14" w:rsidTr="00C2478B">
        <w:trPr>
          <w:trHeight w:val="659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3.1.1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  <w:r w:rsidRPr="007E7D14">
              <w:rPr>
                <w:bCs/>
              </w:rPr>
              <w:t xml:space="preserve">принято администрацией:________________ </w:t>
            </w:r>
            <w:r w:rsidRPr="007E7D14">
              <w:rPr>
                <w:rFonts w:eastAsia="SimSun"/>
                <w:i/>
              </w:rPr>
              <w:t>(указываются реквизиты)</w:t>
            </w:r>
          </w:p>
        </w:tc>
      </w:tr>
      <w:tr w:rsidR="00C2478B" w:rsidRPr="007E7D14" w:rsidTr="00C2478B">
        <w:trPr>
          <w:trHeight w:val="1022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3.1.2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лицом, с которым заключен договор о комплексном развитии территории, операторами комплексного развития территории: ________________</w:t>
            </w:r>
            <w:r w:rsidRPr="007E7D14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(указываются реквизиты)</w:t>
            </w:r>
          </w:p>
        </w:tc>
      </w:tr>
      <w:tr w:rsidR="00C2478B" w:rsidRPr="007E7D14" w:rsidTr="00C2478B">
        <w:trPr>
          <w:trHeight w:val="2000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3.1.3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0" w:history="1">
              <w:r w:rsidRPr="007E7D14">
                <w:rPr>
                  <w:rFonts w:ascii="Times New Roman" w:eastAsia="SimSun" w:hAnsi="Times New Roman" w:cs="Times New Roman"/>
                  <w:color w:val="0000FF"/>
                  <w:sz w:val="24"/>
                  <w:szCs w:val="24"/>
                </w:rPr>
                <w:t>части 12.12</w:t>
              </w:r>
            </w:hyperlink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статьи 45 Градостроительного кодекса Российской Федерации: _______________</w:t>
            </w:r>
            <w:r w:rsidRPr="007E7D14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(указываются реквизиты)</w:t>
            </w:r>
          </w:p>
        </w:tc>
      </w:tr>
      <w:tr w:rsidR="00C2478B" w:rsidRPr="007E7D14" w:rsidTr="00C2478B">
        <w:trPr>
          <w:trHeight w:val="838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3.1.4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1" w:history="1">
              <w:r w:rsidRPr="007E7D14">
                <w:rPr>
                  <w:rFonts w:ascii="Times New Roman" w:eastAsia="SimSun" w:hAnsi="Times New Roman" w:cs="Times New Roman"/>
                  <w:color w:val="0000FF"/>
                  <w:sz w:val="24"/>
                  <w:szCs w:val="24"/>
                </w:rPr>
                <w:t>части 12.12</w:t>
              </w:r>
            </w:hyperlink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статьи 45 Градостроительного кодекса Российской Федерации: _______________</w:t>
            </w:r>
            <w:r w:rsidRPr="007E7D14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(указываются реквизиты)</w:t>
            </w:r>
          </w:p>
        </w:tc>
      </w:tr>
      <w:tr w:rsidR="00C2478B" w:rsidRPr="007E7D14" w:rsidTr="00C2478B">
        <w:trPr>
          <w:trHeight w:val="1410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3.1.5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_____________</w:t>
            </w:r>
            <w:r w:rsidRPr="007E7D14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(указываются реквизиты)</w:t>
            </w:r>
          </w:p>
        </w:tc>
      </w:tr>
    </w:tbl>
    <w:p w:rsidR="00C2478B" w:rsidRPr="007E7D14" w:rsidRDefault="00C2478B" w:rsidP="00C2478B">
      <w:pPr>
        <w:pStyle w:val="Default"/>
        <w:rPr>
          <w:bCs/>
        </w:rPr>
      </w:pPr>
    </w:p>
    <w:p w:rsidR="00C2478B" w:rsidRPr="007E7D14" w:rsidRDefault="00C2478B" w:rsidP="00C2478B">
      <w:pPr>
        <w:pStyle w:val="Default"/>
        <w:jc w:val="center"/>
      </w:pPr>
      <w:r w:rsidRPr="007E7D14">
        <w:t>4. Сведения о выполнении инженерных изысканий, необходимых для подготовки документации по планировке территории</w:t>
      </w:r>
      <w:r w:rsidRPr="007E7D14">
        <w:rPr>
          <w:rFonts w:eastAsia="SimSun"/>
          <w:lang w:eastAsia="ru-RU"/>
        </w:rPr>
        <w:t xml:space="preserve">в соответствии с </w:t>
      </w:r>
      <w:hyperlink r:id="rId62" w:history="1">
        <w:r w:rsidRPr="007E7D14">
          <w:rPr>
            <w:rFonts w:eastAsia="SimSun"/>
            <w:color w:val="0000FF"/>
            <w:lang w:eastAsia="ru-RU"/>
          </w:rPr>
          <w:t>постановлением</w:t>
        </w:r>
      </w:hyperlink>
      <w:r w:rsidRPr="007E7D14">
        <w:rPr>
          <w:rFonts w:eastAsia="SimSun"/>
          <w:lang w:eastAsia="ru-RU"/>
        </w:rPr>
        <w:t xml:space="preserve"> Правительства Российской Федерации от 31.03.2017 № 402 "Об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территории,и о внесении изменений в постановление Правительства Российской Федерации от 19 января 2006 г. № 20" (далее - Правила выполнения инженерных изысканий)</w:t>
      </w:r>
    </w:p>
    <w:p w:rsidR="00C2478B" w:rsidRPr="007E7D14" w:rsidRDefault="00C2478B" w:rsidP="00C2478B">
      <w:pPr>
        <w:pStyle w:val="Default"/>
        <w:jc w:val="center"/>
      </w:pPr>
    </w:p>
    <w:tbl>
      <w:tblPr>
        <w:tblStyle w:val="af5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C2478B" w:rsidRPr="007E7D14" w:rsidTr="00C2478B">
        <w:trPr>
          <w:trHeight w:val="978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4.1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есть необходимость выполнения инженерных изысканий</w:t>
            </w: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необходимых для подготовки документации по планировке территории: ________ </w:t>
            </w:r>
            <w:r w:rsidRPr="007E7D14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(указать виды инженерных изысканий)</w:t>
            </w:r>
          </w:p>
        </w:tc>
      </w:tr>
      <w:tr w:rsidR="00C2478B" w:rsidRPr="007E7D14" w:rsidTr="00C2478B">
        <w:trPr>
          <w:trHeight w:val="389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4.2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отсутствует необходимость выполнения инженерных изысканийв целях подготовки документации по планировке территории:</w:t>
            </w:r>
          </w:p>
        </w:tc>
      </w:tr>
      <w:tr w:rsidR="00C2478B" w:rsidRPr="007E7D14" w:rsidTr="00C2478B">
        <w:trPr>
          <w:trHeight w:val="1417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4.2.1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приводится обоснование</w:t>
            </w: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:rsidR="00C2478B" w:rsidRPr="007E7D14" w:rsidRDefault="00C2478B" w:rsidP="00C2478B">
      <w:pPr>
        <w:pStyle w:val="Default"/>
        <w:rPr>
          <w:bCs/>
        </w:rPr>
      </w:pPr>
    </w:p>
    <w:p w:rsidR="00C2478B" w:rsidRPr="007E7D14" w:rsidRDefault="00C2478B" w:rsidP="00C2478B">
      <w:pPr>
        <w:pStyle w:val="Default"/>
        <w:jc w:val="center"/>
      </w:pPr>
      <w:r w:rsidRPr="007E7D14">
        <w:t xml:space="preserve">5. Сведения о согласовании документации по планировке территории </w:t>
      </w:r>
    </w:p>
    <w:p w:rsidR="00C2478B" w:rsidRPr="007E7D14" w:rsidRDefault="00C2478B" w:rsidP="00C2478B">
      <w:pPr>
        <w:pStyle w:val="Default"/>
        <w:jc w:val="center"/>
      </w:pPr>
      <w:r w:rsidRPr="007E7D14">
        <w:t xml:space="preserve">в соответствии со статьей 45 Градостроительного кодекса </w:t>
      </w:r>
    </w:p>
    <w:p w:rsidR="00C2478B" w:rsidRPr="007E7D14" w:rsidRDefault="00C2478B" w:rsidP="00C2478B">
      <w:pPr>
        <w:pStyle w:val="Default"/>
        <w:jc w:val="center"/>
      </w:pPr>
      <w:r w:rsidRPr="007E7D14">
        <w:t>Российской Федерации</w:t>
      </w:r>
    </w:p>
    <w:p w:rsidR="00C2478B" w:rsidRPr="007E7D14" w:rsidRDefault="00C2478B" w:rsidP="00C2478B">
      <w:pPr>
        <w:pStyle w:val="Default"/>
        <w:jc w:val="center"/>
      </w:pPr>
      <w:r w:rsidRPr="007E7D14">
        <w:rPr>
          <w:i/>
        </w:rPr>
        <w:t>(заполняется</w:t>
      </w:r>
      <w:r w:rsidR="00E32257">
        <w:rPr>
          <w:i/>
        </w:rPr>
        <w:t xml:space="preserve"> </w:t>
      </w:r>
      <w:r w:rsidRPr="007E7D14">
        <w:rPr>
          <w:rFonts w:eastAsia="SimSun"/>
          <w:i/>
          <w:iCs/>
          <w:lang w:eastAsia="ru-RU"/>
        </w:rPr>
        <w:t>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</w:p>
    <w:p w:rsidR="00C2478B" w:rsidRPr="007E7D14" w:rsidRDefault="00C2478B" w:rsidP="00C2478B">
      <w:pPr>
        <w:pStyle w:val="Default"/>
        <w:rPr>
          <w:bCs/>
        </w:rPr>
      </w:pPr>
    </w:p>
    <w:tbl>
      <w:tblPr>
        <w:tblStyle w:val="af5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C2478B" w:rsidRPr="007E7D14" w:rsidTr="00C2478B">
        <w:trPr>
          <w:trHeight w:val="705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5.1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документация по планировке территории подготовлена применительно к землям лесного фонда;</w:t>
            </w:r>
          </w:p>
        </w:tc>
      </w:tr>
      <w:tr w:rsidR="00C2478B" w:rsidRPr="007E7D14" w:rsidTr="00C2478B">
        <w:trPr>
          <w:trHeight w:val="705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5.2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 xml:space="preserve">необходимо перевести </w:t>
            </w: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C2478B" w:rsidRPr="007E7D14" w:rsidTr="00C2478B">
        <w:trPr>
          <w:trHeight w:val="705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5.3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C2478B" w:rsidRPr="007E7D14" w:rsidTr="00C2478B">
        <w:trPr>
          <w:trHeight w:val="607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5.4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документация по планировке территории подготовлена применительно к охраняемой природной территории;</w:t>
            </w:r>
          </w:p>
        </w:tc>
      </w:tr>
      <w:tr w:rsidR="00C2478B" w:rsidRPr="007E7D14" w:rsidTr="00C2478B">
        <w:trPr>
          <w:trHeight w:val="980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5.5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C2478B" w:rsidRPr="007E7D14" w:rsidTr="00C2478B">
        <w:trPr>
          <w:trHeight w:val="921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5.6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C2478B" w:rsidRPr="007E7D14" w:rsidTr="00C2478B">
        <w:trPr>
          <w:trHeight w:val="309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5.7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документация по планировке территории согласованас главой муниципального образования</w:t>
            </w:r>
          </w:p>
        </w:tc>
      </w:tr>
    </w:tbl>
    <w:p w:rsidR="00C2478B" w:rsidRPr="007E7D14" w:rsidRDefault="00C2478B" w:rsidP="00C2478B">
      <w:pPr>
        <w:pStyle w:val="Default"/>
        <w:rPr>
          <w:b/>
          <w:bCs/>
        </w:rPr>
      </w:pPr>
    </w:p>
    <w:p w:rsidR="00C2478B" w:rsidRPr="007E7D14" w:rsidRDefault="00C2478B" w:rsidP="00C2478B">
      <w:pPr>
        <w:pStyle w:val="Default"/>
        <w:jc w:val="center"/>
      </w:pPr>
      <w:r w:rsidRPr="007E7D14">
        <w:t>6. Информация о прилагаемых документах</w:t>
      </w:r>
    </w:p>
    <w:p w:rsidR="00C2478B" w:rsidRPr="007E7D14" w:rsidRDefault="00C2478B" w:rsidP="00C2478B">
      <w:pPr>
        <w:pStyle w:val="Default"/>
        <w:jc w:val="center"/>
      </w:pPr>
    </w:p>
    <w:tbl>
      <w:tblPr>
        <w:tblStyle w:val="af5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C2478B" w:rsidRPr="007E7D14" w:rsidTr="00C2478B">
        <w:trPr>
          <w:trHeight w:val="413"/>
        </w:trPr>
        <w:tc>
          <w:tcPr>
            <w:tcW w:w="1668" w:type="dxa"/>
            <w:gridSpan w:val="2"/>
          </w:tcPr>
          <w:p w:rsidR="00C2478B" w:rsidRPr="007E7D14" w:rsidRDefault="00C2478B" w:rsidP="00C2478B">
            <w:pPr>
              <w:pStyle w:val="Default"/>
              <w:jc w:val="center"/>
            </w:pPr>
            <w:r w:rsidRPr="007E7D14">
              <w:rPr>
                <w:bCs/>
              </w:rPr>
              <w:t>6.1</w:t>
            </w: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подтверждаю приложение к заявлению следующих документов:</w:t>
            </w:r>
          </w:p>
        </w:tc>
      </w:tr>
      <w:tr w:rsidR="00C2478B" w:rsidRPr="007E7D14" w:rsidTr="00C2478B">
        <w:trPr>
          <w:trHeight w:val="413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</w:pPr>
            <w:r w:rsidRPr="007E7D14">
              <w:rPr>
                <w:bCs/>
              </w:rPr>
              <w:t>6.1.1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  <w:jc w:val="center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Документация по планировке территории в составе:</w:t>
            </w:r>
          </w:p>
        </w:tc>
      </w:tr>
      <w:tr w:rsidR="00C2478B" w:rsidRPr="007E7D14" w:rsidTr="00C2478B">
        <w:trPr>
          <w:trHeight w:val="309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6.1.1.1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основная часть проекта планировки территории (текстовая и графическая части)</w:t>
            </w:r>
          </w:p>
        </w:tc>
      </w:tr>
      <w:tr w:rsidR="00C2478B" w:rsidRPr="007E7D14" w:rsidTr="00C2478B">
        <w:trPr>
          <w:trHeight w:val="367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6.1.1.2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основная часть</w:t>
            </w: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 xml:space="preserve"> проект межевания территории</w:t>
            </w: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(текстовая и графическая части)</w:t>
            </w:r>
          </w:p>
        </w:tc>
      </w:tr>
      <w:tr w:rsidR="00C2478B" w:rsidRPr="007E7D14" w:rsidTr="00C2478B">
        <w:trPr>
          <w:trHeight w:val="663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6.1.1.3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материалы по обоснованию проекта планировки территории (текстовая и графическая части)</w:t>
            </w:r>
          </w:p>
        </w:tc>
      </w:tr>
      <w:tr w:rsidR="00C2478B" w:rsidRPr="007E7D14" w:rsidTr="00C2478B">
        <w:trPr>
          <w:trHeight w:val="701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6.1.1.4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материалы по обоснованию проекта межевания территории (текстовая и графическая части)</w:t>
            </w:r>
          </w:p>
        </w:tc>
      </w:tr>
      <w:tr w:rsidR="00C2478B" w:rsidRPr="007E7D14" w:rsidTr="00C2478B">
        <w:trPr>
          <w:trHeight w:val="672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6.1.1.5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представлена на бумажном носителе заверенная заявителем (его уполномоченным представителем),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 – ________ </w:t>
            </w:r>
            <w:r w:rsidRPr="007E7D14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(указать количество экземпляров на электронном носителе)</w:t>
            </w:r>
          </w:p>
        </w:tc>
      </w:tr>
      <w:tr w:rsidR="00C2478B" w:rsidRPr="007E7D14" w:rsidTr="00C2478B">
        <w:trPr>
          <w:trHeight w:val="639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6.1.1.6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C2478B" w:rsidRPr="007E7D14" w:rsidTr="00C2478B">
        <w:trPr>
          <w:trHeight w:val="2250"/>
        </w:trPr>
        <w:tc>
          <w:tcPr>
            <w:tcW w:w="959" w:type="dxa"/>
          </w:tcPr>
          <w:p w:rsidR="00C2478B" w:rsidRPr="007E7D14" w:rsidRDefault="00C2478B" w:rsidP="00C2478B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Calibri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63" w:history="1">
              <w:r w:rsidRPr="007E7D14">
                <w:rPr>
                  <w:rFonts w:ascii="Times New Roman" w:eastAsia="SimSun" w:hAnsi="Times New Roman" w:cs="Times New Roman"/>
                  <w:color w:val="0000FF"/>
                  <w:sz w:val="24"/>
                  <w:szCs w:val="24"/>
                </w:rPr>
                <w:t>части 2 статьи 47</w:t>
              </w:r>
            </w:hyperlink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Градостроительного кодекса Российской Федерации </w:t>
            </w:r>
            <w:r w:rsidRPr="007E7D14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 xml:space="preserve">(в случае если необходимость выполнения инженерных изысканий предусмотрена </w:t>
            </w:r>
            <w:hyperlink r:id="rId64" w:history="1">
              <w:r w:rsidRPr="007E7D14">
                <w:rPr>
                  <w:rFonts w:ascii="Times New Roman" w:eastAsia="SimSun" w:hAnsi="Times New Roman" w:cs="Times New Roman"/>
                  <w:i/>
                  <w:color w:val="0000FF"/>
                  <w:sz w:val="24"/>
                  <w:szCs w:val="24"/>
                </w:rPr>
                <w:t>Правилами</w:t>
              </w:r>
            </w:hyperlink>
            <w:r w:rsidRPr="007E7D14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 xml:space="preserve"> выполнения инженерных изысканий)</w:t>
            </w:r>
          </w:p>
        </w:tc>
      </w:tr>
      <w:tr w:rsidR="00C2478B" w:rsidRPr="007E7D14" w:rsidTr="00C2478B">
        <w:trPr>
          <w:trHeight w:val="1410"/>
        </w:trPr>
        <w:tc>
          <w:tcPr>
            <w:tcW w:w="959" w:type="dxa"/>
          </w:tcPr>
          <w:p w:rsidR="00C2478B" w:rsidRPr="007E7D14" w:rsidRDefault="00C2478B" w:rsidP="00C2478B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Calibri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 w:rsidRPr="007E7D14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65" w:history="1">
              <w:r w:rsidRPr="007E7D14">
                <w:rPr>
                  <w:rFonts w:ascii="Times New Roman" w:eastAsia="SimSun" w:hAnsi="Times New Roman" w:cs="Times New Roman"/>
                  <w:i/>
                  <w:sz w:val="24"/>
                  <w:szCs w:val="24"/>
                </w:rPr>
                <w:t>части 1.1 статьи 45</w:t>
              </w:r>
            </w:hyperlink>
            <w:r w:rsidRPr="007E7D14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 xml:space="preserve"> Градостроительного кодекса Российской Федерации)</w:t>
            </w:r>
          </w:p>
        </w:tc>
      </w:tr>
      <w:tr w:rsidR="00C2478B" w:rsidRPr="007E7D14" w:rsidTr="00C2478B">
        <w:trPr>
          <w:trHeight w:val="1269"/>
        </w:trPr>
        <w:tc>
          <w:tcPr>
            <w:tcW w:w="959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Calibri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Документы, подтверждающие согласование документации по планировке территории </w:t>
            </w:r>
            <w:r w:rsidRPr="007E7D14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7E7D14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:</w:t>
            </w:r>
          </w:p>
        </w:tc>
      </w:tr>
      <w:tr w:rsidR="00C2478B" w:rsidRPr="007E7D14" w:rsidTr="00C2478B">
        <w:trPr>
          <w:trHeight w:val="1263"/>
        </w:trPr>
        <w:tc>
          <w:tcPr>
            <w:tcW w:w="959" w:type="dxa"/>
          </w:tcPr>
          <w:p w:rsidR="00C2478B" w:rsidRPr="007E7D14" w:rsidRDefault="00C2478B" w:rsidP="00C2478B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Calibri" w:hAnsi="Times New Roman" w:cs="Times New Roman"/>
                <w:sz w:val="24"/>
                <w:szCs w:val="24"/>
              </w:rPr>
              <w:t>6.4.1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уведомление о результатах согласования согласующих органов, владельцев автомобильных дорог:</w:t>
            </w:r>
            <w:r w:rsidRPr="007E7D14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C2478B" w:rsidRPr="007E7D14" w:rsidTr="00C2478B">
        <w:trPr>
          <w:trHeight w:val="1651"/>
        </w:trPr>
        <w:tc>
          <w:tcPr>
            <w:tcW w:w="959" w:type="dxa"/>
          </w:tcPr>
          <w:p w:rsidR="00C2478B" w:rsidRPr="007E7D14" w:rsidRDefault="00C2478B" w:rsidP="00C2478B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Calibri" w:hAnsi="Times New Roman" w:cs="Times New Roman"/>
                <w:sz w:val="24"/>
                <w:szCs w:val="24"/>
              </w:rPr>
              <w:t>6.4.2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Pr="007E7D14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 ________(указываются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C2478B" w:rsidRPr="007E7D14" w:rsidTr="00C2478B">
        <w:trPr>
          <w:trHeight w:val="1410"/>
        </w:trPr>
        <w:tc>
          <w:tcPr>
            <w:tcW w:w="959" w:type="dxa"/>
          </w:tcPr>
          <w:p w:rsidR="00C2478B" w:rsidRPr="007E7D14" w:rsidRDefault="00C2478B" w:rsidP="00C2478B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Calibri" w:hAnsi="Times New Roman" w:cs="Times New Roman"/>
                <w:sz w:val="24"/>
                <w:szCs w:val="24"/>
              </w:rPr>
              <w:t>6.4.3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7E7D14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  <w:tr w:rsidR="00C2478B" w:rsidRPr="007E7D14" w:rsidTr="00C2478B">
        <w:trPr>
          <w:trHeight w:val="1410"/>
        </w:trPr>
        <w:tc>
          <w:tcPr>
            <w:tcW w:w="959" w:type="dxa"/>
          </w:tcPr>
          <w:p w:rsidR="00C2478B" w:rsidRPr="007E7D14" w:rsidRDefault="00C2478B" w:rsidP="00C2478B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Calibri" w:hAnsi="Times New Roman" w:cs="Times New Roman"/>
                <w:sz w:val="24"/>
                <w:szCs w:val="24"/>
              </w:rPr>
              <w:t>6.4.4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Pr="007E7D14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</w:tbl>
    <w:p w:rsidR="00C2478B" w:rsidRPr="007E7D14" w:rsidRDefault="00C2478B" w:rsidP="00C2478B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t>Прошу принять решение об утверждении документации по планировке территории.</w:t>
      </w:r>
    </w:p>
    <w:p w:rsidR="00C2478B" w:rsidRPr="007E7D14" w:rsidRDefault="00C2478B" w:rsidP="00C2478B">
      <w:p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</w:p>
    <w:p w:rsidR="00C2478B" w:rsidRPr="007E7D14" w:rsidRDefault="00C2478B" w:rsidP="00C2478B">
      <w:p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7E7D14">
        <w:rPr>
          <w:rFonts w:ascii="Times New Roman" w:eastAsia="SimSun" w:hAnsi="Times New Roman" w:cs="Times New Roman"/>
          <w:bCs/>
          <w:sz w:val="24"/>
          <w:szCs w:val="24"/>
        </w:rPr>
        <w:t>Приложение: на _____ л.</w:t>
      </w:r>
    </w:p>
    <w:p w:rsidR="00C2478B" w:rsidRPr="007E7D14" w:rsidRDefault="00C2478B" w:rsidP="00C2478B">
      <w:p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</w:p>
    <w:p w:rsidR="00C2478B" w:rsidRPr="007E7D14" w:rsidRDefault="00C2478B" w:rsidP="00C2478B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7E7D14">
        <w:rPr>
          <w:rFonts w:ascii="Times New Roman" w:eastAsia="Arial Unicode MS" w:hAnsi="Times New Roman"/>
          <w:sz w:val="24"/>
          <w:szCs w:val="24"/>
          <w:lang w:eastAsia="ru-RU"/>
        </w:rPr>
        <w:t>.</w:t>
      </w:r>
    </w:p>
    <w:p w:rsidR="00C2478B" w:rsidRPr="007E7D14" w:rsidRDefault="00C2478B" w:rsidP="00C2478B">
      <w:pPr>
        <w:pStyle w:val="af7"/>
        <w:jc w:val="both"/>
        <w:rPr>
          <w:rFonts w:ascii="Times New Roman" w:hAnsi="Times New Roman"/>
          <w:sz w:val="24"/>
          <w:szCs w:val="24"/>
        </w:rPr>
      </w:pPr>
    </w:p>
    <w:p w:rsidR="00C2478B" w:rsidRPr="007E7D14" w:rsidRDefault="00C2478B" w:rsidP="00C2478B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>_________________</w:t>
      </w:r>
      <w:r w:rsidRPr="007E7D14">
        <w:rPr>
          <w:rFonts w:ascii="Times New Roman" w:hAnsi="Times New Roman"/>
          <w:sz w:val="24"/>
          <w:szCs w:val="24"/>
        </w:rPr>
        <w:tab/>
        <w:t xml:space="preserve">                           __________________________________</w:t>
      </w:r>
    </w:p>
    <w:p w:rsidR="00C2478B" w:rsidRPr="007E7D14" w:rsidRDefault="00C2478B" w:rsidP="00C2478B">
      <w:pPr>
        <w:pStyle w:val="af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7E7D14">
        <w:rPr>
          <w:rFonts w:ascii="Times New Roman" w:hAnsi="Times New Roman"/>
          <w:sz w:val="24"/>
          <w:szCs w:val="24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C2478B" w:rsidRPr="007E7D14" w:rsidRDefault="00C2478B" w:rsidP="00C2478B">
      <w:pPr>
        <w:pStyle w:val="af7"/>
        <w:jc w:val="both"/>
        <w:rPr>
          <w:rFonts w:ascii="Times New Roman" w:hAnsi="Times New Roman"/>
          <w:sz w:val="24"/>
          <w:szCs w:val="24"/>
        </w:rPr>
      </w:pPr>
    </w:p>
    <w:p w:rsidR="00C2478B" w:rsidRPr="007E7D14" w:rsidRDefault="00C2478B" w:rsidP="00C2478B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 xml:space="preserve">              М.П. (при наличии)</w:t>
      </w:r>
    </w:p>
    <w:p w:rsidR="00C2478B" w:rsidRPr="007E7D14" w:rsidRDefault="00C2478B" w:rsidP="00C247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2478B" w:rsidRPr="007E7D14" w:rsidRDefault="00C2478B" w:rsidP="00C2478B">
      <w:pPr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br w:type="page"/>
      </w:r>
    </w:p>
    <w:p w:rsidR="00C2478B" w:rsidRPr="007E7D14" w:rsidRDefault="00C2478B" w:rsidP="00C2478B">
      <w:pPr>
        <w:jc w:val="right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к Административному регламенту предоставления</w:t>
      </w: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 xml:space="preserve">по планировке территории» на территории </w:t>
      </w: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сельского поселения Александровка</w:t>
      </w: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муниципального района Кинель-Черкасский Самарской области</w:t>
      </w: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C2478B" w:rsidRPr="007E7D14" w:rsidRDefault="00C2478B" w:rsidP="00C2478B">
      <w:pPr>
        <w:autoSpaceDE w:val="0"/>
        <w:autoSpaceDN w:val="0"/>
        <w:adjustRightInd w:val="0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E7D14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C2478B" w:rsidRPr="007E7D14" w:rsidRDefault="00C2478B" w:rsidP="00C2478B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478B" w:rsidRPr="007E7D14" w:rsidRDefault="00C2478B" w:rsidP="00C2478B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478B" w:rsidRPr="007E7D14" w:rsidRDefault="00C2478B" w:rsidP="00C2478B">
      <w:pPr>
        <w:pStyle w:val="Default"/>
        <w:jc w:val="center"/>
      </w:pPr>
      <w:r w:rsidRPr="007E7D14">
        <w:rPr>
          <w:b/>
          <w:bCs/>
        </w:rPr>
        <w:t>З А Я В Л Е Н И Е</w:t>
      </w:r>
    </w:p>
    <w:p w:rsidR="00C2478B" w:rsidRPr="007E7D14" w:rsidRDefault="00C2478B" w:rsidP="00C247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D14">
        <w:rPr>
          <w:rFonts w:ascii="Times New Roman" w:hAnsi="Times New Roman" w:cs="Times New Roman"/>
          <w:b/>
          <w:sz w:val="24"/>
          <w:szCs w:val="24"/>
        </w:rPr>
        <w:t>о внесении изменений документации по планировке территории</w:t>
      </w:r>
    </w:p>
    <w:p w:rsidR="00C2478B" w:rsidRPr="007E7D14" w:rsidRDefault="00C2478B" w:rsidP="00C2478B">
      <w:pPr>
        <w:autoSpaceDE w:val="0"/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78B" w:rsidRPr="007E7D14" w:rsidRDefault="00C2478B" w:rsidP="00C2478B">
      <w:pPr>
        <w:pStyle w:val="Default"/>
        <w:jc w:val="right"/>
      </w:pPr>
      <w:r w:rsidRPr="007E7D14">
        <w:t xml:space="preserve"> «__» __________ 20___ г. </w:t>
      </w:r>
    </w:p>
    <w:p w:rsidR="00C2478B" w:rsidRPr="007E7D14" w:rsidRDefault="00C2478B" w:rsidP="00C2478B">
      <w:pPr>
        <w:pStyle w:val="Default"/>
      </w:pPr>
    </w:p>
    <w:p w:rsidR="00C2478B" w:rsidRPr="007E7D14" w:rsidRDefault="00C2478B" w:rsidP="00C2478B">
      <w:pPr>
        <w:pStyle w:val="Default"/>
      </w:pPr>
      <w:r w:rsidRPr="007E7D14">
        <w:t>__________________________________________________________________</w:t>
      </w:r>
    </w:p>
    <w:p w:rsidR="00C2478B" w:rsidRPr="007E7D14" w:rsidRDefault="00C2478B" w:rsidP="00C2478B">
      <w:pPr>
        <w:pStyle w:val="Default"/>
      </w:pPr>
    </w:p>
    <w:p w:rsidR="00C2478B" w:rsidRPr="007E7D14" w:rsidRDefault="00C2478B" w:rsidP="00C2478B">
      <w:pPr>
        <w:pStyle w:val="Default"/>
        <w:rPr>
          <w:b/>
        </w:rPr>
      </w:pPr>
      <w:r w:rsidRPr="007E7D14">
        <w:rPr>
          <w:b/>
        </w:rPr>
        <w:t>__________________________________________________________________</w:t>
      </w:r>
    </w:p>
    <w:p w:rsidR="00C2478B" w:rsidRPr="007E7D14" w:rsidRDefault="00C2478B" w:rsidP="00C2478B">
      <w:pPr>
        <w:pStyle w:val="Default"/>
        <w:jc w:val="center"/>
      </w:pPr>
      <w:r w:rsidRPr="007E7D14">
        <w:t>(наименование уполномоченного органа местного самоуправления)</w:t>
      </w:r>
    </w:p>
    <w:p w:rsidR="00C2478B" w:rsidRPr="007E7D14" w:rsidRDefault="00C2478B" w:rsidP="00C2478B">
      <w:pPr>
        <w:pStyle w:val="Default"/>
        <w:rPr>
          <w:b/>
          <w:bCs/>
        </w:rPr>
      </w:pPr>
    </w:p>
    <w:p w:rsidR="00C2478B" w:rsidRPr="007E7D14" w:rsidRDefault="00C2478B" w:rsidP="00C2478B">
      <w:pPr>
        <w:pStyle w:val="Default"/>
        <w:jc w:val="center"/>
      </w:pPr>
      <w:r w:rsidRPr="007E7D14">
        <w:t>1. Сведения о заявителе</w:t>
      </w:r>
    </w:p>
    <w:p w:rsidR="00C2478B" w:rsidRPr="007E7D14" w:rsidRDefault="00C2478B" w:rsidP="00C2478B">
      <w:pPr>
        <w:pStyle w:val="Default"/>
        <w:rPr>
          <w:b/>
          <w:bCs/>
        </w:rPr>
      </w:pPr>
    </w:p>
    <w:tbl>
      <w:tblPr>
        <w:tblStyle w:val="af5"/>
        <w:tblW w:w="9889" w:type="dxa"/>
        <w:tblLook w:val="04A0"/>
      </w:tblPr>
      <w:tblGrid>
        <w:gridCol w:w="959"/>
        <w:gridCol w:w="4678"/>
        <w:gridCol w:w="283"/>
        <w:gridCol w:w="3969"/>
      </w:tblGrid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1.1</w:t>
            </w:r>
          </w:p>
        </w:tc>
        <w:tc>
          <w:tcPr>
            <w:tcW w:w="8930" w:type="dxa"/>
            <w:gridSpan w:val="3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t>Сведения о физическом лице, в случае если заявителем является физическое лицо:</w:t>
            </w:r>
          </w:p>
        </w:tc>
      </w:tr>
      <w:tr w:rsidR="00C2478B" w:rsidRPr="007E7D14" w:rsidTr="00C2478B">
        <w:trPr>
          <w:trHeight w:val="381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1.1.1</w:t>
            </w:r>
          </w:p>
        </w:tc>
        <w:tc>
          <w:tcPr>
            <w:tcW w:w="4961" w:type="dxa"/>
            <w:gridSpan w:val="2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t>Фамилия, имя, отчество (при наличии)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rPr>
          <w:trHeight w:val="597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1.1.2</w:t>
            </w:r>
          </w:p>
        </w:tc>
        <w:tc>
          <w:tcPr>
            <w:tcW w:w="4961" w:type="dxa"/>
            <w:gridSpan w:val="2"/>
          </w:tcPr>
          <w:p w:rsidR="00C2478B" w:rsidRPr="007E7D14" w:rsidRDefault="00C2478B" w:rsidP="00C2478B">
            <w:pPr>
              <w:pStyle w:val="Default"/>
            </w:pPr>
            <w:r w:rsidRPr="007E7D14"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rPr>
          <w:trHeight w:val="609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1.1.3</w:t>
            </w:r>
          </w:p>
        </w:tc>
        <w:tc>
          <w:tcPr>
            <w:tcW w:w="4961" w:type="dxa"/>
            <w:gridSpan w:val="2"/>
          </w:tcPr>
          <w:p w:rsidR="00C2478B" w:rsidRPr="007E7D14" w:rsidRDefault="00C2478B" w:rsidP="00C2478B">
            <w:pPr>
              <w:pStyle w:val="Default"/>
            </w:pPr>
            <w:r w:rsidRPr="007E7D14">
              <w:rPr>
                <w:rFonts w:eastAsia="SimSun"/>
                <w:lang w:eastAsia="ru-RU"/>
              </w:rPr>
              <w:t>адрес места регистрации</w:t>
            </w:r>
            <w:r w:rsidRPr="007E7D14">
              <w:rPr>
                <w:spacing w:val="-3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rPr>
          <w:trHeight w:val="480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1.1.4</w:t>
            </w:r>
          </w:p>
        </w:tc>
        <w:tc>
          <w:tcPr>
            <w:tcW w:w="4961" w:type="dxa"/>
            <w:gridSpan w:val="2"/>
          </w:tcPr>
          <w:p w:rsidR="00C2478B" w:rsidRPr="007E7D14" w:rsidRDefault="00C2478B" w:rsidP="00C2478B">
            <w:pPr>
              <w:pStyle w:val="Default"/>
              <w:rPr>
                <w:color w:val="auto"/>
              </w:rPr>
            </w:pPr>
            <w:r w:rsidRPr="007E7D14">
              <w:rPr>
                <w:color w:val="auto"/>
                <w:spacing w:val="-3"/>
              </w:rPr>
              <w:t>Контактная информация: телефон,</w:t>
            </w:r>
          </w:p>
          <w:p w:rsidR="00C2478B" w:rsidRPr="007E7D14" w:rsidRDefault="00C2478B" w:rsidP="00C2478B">
            <w:pPr>
              <w:pStyle w:val="Default"/>
              <w:rPr>
                <w:spacing w:val="-3"/>
              </w:rPr>
            </w:pPr>
            <w:r w:rsidRPr="007E7D14">
              <w:rPr>
                <w:color w:val="auto"/>
              </w:rPr>
              <w:t>адрес электронной почты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rPr>
          <w:trHeight w:val="1709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1.1.5</w:t>
            </w:r>
          </w:p>
        </w:tc>
        <w:tc>
          <w:tcPr>
            <w:tcW w:w="4961" w:type="dxa"/>
            <w:gridSpan w:val="2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rPr>
          <w:trHeight w:val="996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1.1.6</w:t>
            </w:r>
          </w:p>
        </w:tc>
        <w:tc>
          <w:tcPr>
            <w:tcW w:w="4961" w:type="dxa"/>
            <w:gridSpan w:val="2"/>
          </w:tcPr>
          <w:p w:rsidR="00C2478B" w:rsidRPr="007E7D14" w:rsidRDefault="00C2478B" w:rsidP="00C2478B">
            <w:pPr>
              <w:pStyle w:val="Default"/>
              <w:ind w:right="-108"/>
            </w:pPr>
            <w:r w:rsidRPr="007E7D14"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1.2</w:t>
            </w:r>
          </w:p>
        </w:tc>
        <w:tc>
          <w:tcPr>
            <w:tcW w:w="8930" w:type="dxa"/>
            <w:gridSpan w:val="3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t>Сведения о юридическом лице, в случае если заявителем является юридическое лицо:</w:t>
            </w:r>
          </w:p>
        </w:tc>
      </w:tr>
      <w:tr w:rsidR="00C2478B" w:rsidRPr="007E7D14" w:rsidTr="00C2478B">
        <w:trPr>
          <w:trHeight w:val="429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rPr>
                <w:bCs/>
              </w:rPr>
            </w:pPr>
            <w:r w:rsidRPr="007E7D14">
              <w:rPr>
                <w:bCs/>
              </w:rPr>
              <w:t>1.2.1</w:t>
            </w:r>
          </w:p>
        </w:tc>
        <w:tc>
          <w:tcPr>
            <w:tcW w:w="4961" w:type="dxa"/>
            <w:gridSpan w:val="2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t>Полное наименование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rPr>
                <w:bCs/>
              </w:rPr>
            </w:pPr>
            <w:r w:rsidRPr="007E7D14">
              <w:rPr>
                <w:bCs/>
              </w:rPr>
              <w:t>1.2.2</w:t>
            </w:r>
          </w:p>
        </w:tc>
        <w:tc>
          <w:tcPr>
            <w:tcW w:w="4961" w:type="dxa"/>
            <w:gridSpan w:val="2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  <w:r w:rsidRPr="007E7D14">
              <w:rPr>
                <w:bCs/>
              </w:rPr>
              <w:t>1.2.3</w:t>
            </w:r>
          </w:p>
        </w:tc>
        <w:tc>
          <w:tcPr>
            <w:tcW w:w="4961" w:type="dxa"/>
            <w:gridSpan w:val="2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t>Идентификационный номер налогоплательщика– юридического лица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  <w:r w:rsidRPr="007E7D14">
              <w:rPr>
                <w:bCs/>
              </w:rPr>
              <w:t>1.2.4</w:t>
            </w:r>
          </w:p>
        </w:tc>
        <w:tc>
          <w:tcPr>
            <w:tcW w:w="4961" w:type="dxa"/>
            <w:gridSpan w:val="2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  <w:r w:rsidRPr="007E7D14">
              <w:rPr>
                <w:bCs/>
              </w:rPr>
              <w:t>1.2.5</w:t>
            </w:r>
          </w:p>
        </w:tc>
        <w:tc>
          <w:tcPr>
            <w:tcW w:w="4961" w:type="dxa"/>
            <w:gridSpan w:val="2"/>
          </w:tcPr>
          <w:p w:rsidR="00C2478B" w:rsidRPr="007E7D14" w:rsidRDefault="00C2478B" w:rsidP="00C2478B">
            <w:pPr>
              <w:pStyle w:val="Default"/>
              <w:rPr>
                <w:color w:val="auto"/>
              </w:rPr>
            </w:pPr>
            <w:r w:rsidRPr="007E7D14">
              <w:rPr>
                <w:color w:val="auto"/>
                <w:spacing w:val="-3"/>
              </w:rPr>
              <w:t>Контактная информация: телефон,</w:t>
            </w:r>
          </w:p>
          <w:p w:rsidR="00C2478B" w:rsidRPr="007E7D14" w:rsidRDefault="00C2478B" w:rsidP="00C2478B">
            <w:pPr>
              <w:pStyle w:val="Default"/>
              <w:rPr>
                <w:spacing w:val="-3"/>
              </w:rPr>
            </w:pPr>
            <w:r w:rsidRPr="007E7D14">
              <w:rPr>
                <w:color w:val="auto"/>
              </w:rPr>
              <w:t>адрес электронной почты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spacing w:val="-3"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  <w:r w:rsidRPr="007E7D14">
              <w:rPr>
                <w:bCs/>
              </w:rPr>
              <w:t>1.3</w:t>
            </w:r>
          </w:p>
        </w:tc>
        <w:tc>
          <w:tcPr>
            <w:tcW w:w="8930" w:type="dxa"/>
            <w:gridSpan w:val="3"/>
          </w:tcPr>
          <w:p w:rsidR="00C2478B" w:rsidRPr="007E7D14" w:rsidRDefault="00C2478B" w:rsidP="00C2478B">
            <w:pPr>
              <w:pStyle w:val="Default"/>
              <w:ind w:right="-108"/>
              <w:rPr>
                <w:b/>
                <w:bCs/>
              </w:rPr>
            </w:pPr>
            <w:r w:rsidRPr="007E7D14">
              <w:t>Сведения о представителе заявителя, в случае если обратился представитель заявителя:</w:t>
            </w:r>
          </w:p>
        </w:tc>
      </w:tr>
      <w:tr w:rsidR="00C2478B" w:rsidRPr="007E7D14" w:rsidTr="00C2478B">
        <w:trPr>
          <w:trHeight w:val="439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  <w:r w:rsidRPr="007E7D14">
              <w:rPr>
                <w:bCs/>
              </w:rPr>
              <w:t>1.3.1</w:t>
            </w:r>
          </w:p>
        </w:tc>
        <w:tc>
          <w:tcPr>
            <w:tcW w:w="4678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t>Фамилия, имя, отчество (при наличии)</w:t>
            </w:r>
          </w:p>
        </w:tc>
        <w:tc>
          <w:tcPr>
            <w:tcW w:w="4252" w:type="dxa"/>
            <w:gridSpan w:val="2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rPr>
          <w:trHeight w:val="597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  <w:r w:rsidRPr="007E7D14">
              <w:rPr>
                <w:bCs/>
              </w:rPr>
              <w:t>1.3.2</w:t>
            </w:r>
          </w:p>
        </w:tc>
        <w:tc>
          <w:tcPr>
            <w:tcW w:w="4678" w:type="dxa"/>
          </w:tcPr>
          <w:p w:rsidR="00C2478B" w:rsidRPr="007E7D14" w:rsidRDefault="00C2478B" w:rsidP="00C2478B">
            <w:pPr>
              <w:pStyle w:val="Default"/>
            </w:pPr>
            <w:r w:rsidRPr="007E7D14"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rPr>
          <w:trHeight w:val="445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  <w:r w:rsidRPr="007E7D14">
              <w:rPr>
                <w:bCs/>
              </w:rPr>
              <w:t>1.3.3</w:t>
            </w:r>
          </w:p>
        </w:tc>
        <w:tc>
          <w:tcPr>
            <w:tcW w:w="4678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адрес места регистрации</w:t>
            </w:r>
            <w:r w:rsidRPr="007E7D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 фактический адрес проживания</w:t>
            </w:r>
          </w:p>
        </w:tc>
        <w:tc>
          <w:tcPr>
            <w:tcW w:w="4252" w:type="dxa"/>
            <w:gridSpan w:val="2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rPr>
          <w:trHeight w:val="552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  <w:r w:rsidRPr="007E7D14">
              <w:rPr>
                <w:bCs/>
              </w:rPr>
              <w:t>1.3.4</w:t>
            </w:r>
          </w:p>
        </w:tc>
        <w:tc>
          <w:tcPr>
            <w:tcW w:w="4678" w:type="dxa"/>
          </w:tcPr>
          <w:p w:rsidR="00C2478B" w:rsidRPr="007E7D14" w:rsidRDefault="00C2478B" w:rsidP="00C2478B">
            <w:pPr>
              <w:pStyle w:val="Default"/>
              <w:rPr>
                <w:color w:val="auto"/>
              </w:rPr>
            </w:pPr>
            <w:r w:rsidRPr="007E7D14">
              <w:rPr>
                <w:color w:val="auto"/>
                <w:spacing w:val="-3"/>
              </w:rPr>
              <w:t>Контактная информация: телефон,</w:t>
            </w:r>
          </w:p>
          <w:p w:rsidR="00C2478B" w:rsidRPr="007E7D14" w:rsidRDefault="00C2478B" w:rsidP="00C2478B">
            <w:pPr>
              <w:pStyle w:val="Default"/>
              <w:rPr>
                <w:spacing w:val="-3"/>
              </w:rPr>
            </w:pPr>
            <w:r w:rsidRPr="007E7D14">
              <w:rPr>
                <w:color w:val="auto"/>
              </w:rPr>
              <w:t>адрес электронной почты</w:t>
            </w:r>
          </w:p>
        </w:tc>
        <w:tc>
          <w:tcPr>
            <w:tcW w:w="4252" w:type="dxa"/>
            <w:gridSpan w:val="2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rPr>
          <w:trHeight w:val="545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  <w:r w:rsidRPr="007E7D14">
              <w:rPr>
                <w:bCs/>
              </w:rPr>
              <w:t>1.3.5</w:t>
            </w:r>
          </w:p>
        </w:tc>
        <w:tc>
          <w:tcPr>
            <w:tcW w:w="4678" w:type="dxa"/>
          </w:tcPr>
          <w:p w:rsidR="00C2478B" w:rsidRPr="007E7D14" w:rsidRDefault="00C2478B" w:rsidP="00C2478B">
            <w:pPr>
              <w:pStyle w:val="Default"/>
              <w:rPr>
                <w:spacing w:val="-3"/>
              </w:rPr>
            </w:pPr>
            <w:r w:rsidRPr="007E7D14">
              <w:rPr>
                <w:spacing w:val="-3"/>
              </w:rPr>
              <w:t xml:space="preserve">Реквизиты документов, </w:t>
            </w:r>
            <w:r w:rsidRPr="007E7D14">
              <w:rPr>
                <w:rFonts w:eastAsia="SimSun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4252" w:type="dxa"/>
            <w:gridSpan w:val="2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</w:tbl>
    <w:p w:rsidR="00C2478B" w:rsidRPr="007E7D14" w:rsidRDefault="00C2478B" w:rsidP="00C2478B">
      <w:pPr>
        <w:pStyle w:val="Default"/>
        <w:rPr>
          <w:b/>
          <w:bCs/>
        </w:rPr>
      </w:pPr>
    </w:p>
    <w:p w:rsidR="00C2478B" w:rsidRPr="007E7D14" w:rsidRDefault="00C2478B" w:rsidP="00C2478B">
      <w:pPr>
        <w:pStyle w:val="Default"/>
        <w:jc w:val="center"/>
      </w:pPr>
      <w:r w:rsidRPr="007E7D14">
        <w:t>2. Сведения о документации по планировке территории</w:t>
      </w:r>
    </w:p>
    <w:p w:rsidR="00C2478B" w:rsidRPr="007E7D14" w:rsidRDefault="00C2478B" w:rsidP="00C2478B">
      <w:pPr>
        <w:pStyle w:val="Default"/>
      </w:pPr>
    </w:p>
    <w:tbl>
      <w:tblPr>
        <w:tblStyle w:val="af5"/>
        <w:tblW w:w="9889" w:type="dxa"/>
        <w:tblLayout w:type="fixed"/>
        <w:tblLook w:val="04A0"/>
      </w:tblPr>
      <w:tblGrid>
        <w:gridCol w:w="959"/>
        <w:gridCol w:w="709"/>
        <w:gridCol w:w="3969"/>
        <w:gridCol w:w="4252"/>
      </w:tblGrid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2.1</w:t>
            </w:r>
          </w:p>
        </w:tc>
        <w:tc>
          <w:tcPr>
            <w:tcW w:w="4678" w:type="dxa"/>
            <w:gridSpan w:val="2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  <w:r w:rsidRPr="007E7D14">
              <w:rPr>
                <w:bCs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2.2</w:t>
            </w:r>
          </w:p>
        </w:tc>
        <w:tc>
          <w:tcPr>
            <w:tcW w:w="8930" w:type="dxa"/>
            <w:gridSpan w:val="3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Вид документации по планировке территории, в которую вносятся изменения:</w:t>
            </w: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2.2.1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rPr>
                <w:rFonts w:eastAsia="SimSun"/>
                <w:lang w:eastAsia="ru-RU"/>
              </w:rPr>
              <w:t xml:space="preserve">проект планировки территории </w:t>
            </w: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2.2.2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C2478B" w:rsidRPr="007E7D14" w:rsidRDefault="00C2478B" w:rsidP="00C2478B">
            <w:pPr>
              <w:pStyle w:val="Default"/>
              <w:jc w:val="both"/>
              <w:rPr>
                <w:rFonts w:eastAsia="SimSun"/>
                <w:lang w:eastAsia="ru-RU"/>
              </w:rPr>
            </w:pPr>
            <w:r w:rsidRPr="007E7D14">
              <w:rPr>
                <w:rFonts w:eastAsia="SimSun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2.2.3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C2478B" w:rsidRPr="007E7D14" w:rsidRDefault="00C2478B" w:rsidP="00C2478B">
            <w:pPr>
              <w:pStyle w:val="Default"/>
              <w:jc w:val="both"/>
              <w:rPr>
                <w:rFonts w:eastAsia="SimSun"/>
                <w:lang w:eastAsia="ru-RU"/>
              </w:rPr>
            </w:pPr>
            <w:r w:rsidRPr="007E7D14">
              <w:rPr>
                <w:rFonts w:eastAsia="SimSun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C2478B" w:rsidRPr="007E7D14" w:rsidTr="00C2478B">
        <w:trPr>
          <w:trHeight w:val="747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rFonts w:eastAsia="SimSun"/>
                <w:lang w:eastAsia="ru-RU"/>
              </w:rPr>
            </w:pPr>
            <w:r w:rsidRPr="007E7D14">
              <w:rPr>
                <w:rFonts w:eastAsia="SimSun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C2478B" w:rsidRPr="007E7D14" w:rsidRDefault="00C2478B" w:rsidP="00C2478B">
            <w:pPr>
              <w:pStyle w:val="Default"/>
              <w:jc w:val="both"/>
              <w:rPr>
                <w:rFonts w:eastAsia="SimSun"/>
                <w:lang w:eastAsia="ru-RU"/>
              </w:rPr>
            </w:pPr>
            <w:r w:rsidRPr="007E7D14">
              <w:rPr>
                <w:rFonts w:eastAsia="SimSun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C2478B" w:rsidRPr="007E7D14" w:rsidTr="00C2478B">
        <w:trPr>
          <w:trHeight w:val="441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2.2.4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C2478B" w:rsidRPr="007E7D14" w:rsidRDefault="00C2478B" w:rsidP="00C2478B">
            <w:pPr>
              <w:pStyle w:val="Default"/>
              <w:jc w:val="both"/>
              <w:rPr>
                <w:b/>
                <w:bCs/>
              </w:rPr>
            </w:pPr>
            <w:r w:rsidRPr="007E7D14">
              <w:rPr>
                <w:rFonts w:eastAsia="SimSun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2.3</w:t>
            </w:r>
          </w:p>
        </w:tc>
        <w:tc>
          <w:tcPr>
            <w:tcW w:w="4678" w:type="dxa"/>
            <w:gridSpan w:val="2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2.4</w:t>
            </w:r>
          </w:p>
        </w:tc>
        <w:tc>
          <w:tcPr>
            <w:tcW w:w="4678" w:type="dxa"/>
            <w:gridSpan w:val="2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c>
          <w:tcPr>
            <w:tcW w:w="1668" w:type="dxa"/>
            <w:gridSpan w:val="2"/>
          </w:tcPr>
          <w:p w:rsidR="00C2478B" w:rsidRPr="007E7D14" w:rsidRDefault="00C2478B" w:rsidP="00C2478B">
            <w:pPr>
              <w:pStyle w:val="Default"/>
              <w:jc w:val="center"/>
              <w:rPr>
                <w:b/>
                <w:bCs/>
              </w:rPr>
            </w:pPr>
            <w:r w:rsidRPr="007E7D14">
              <w:rPr>
                <w:bCs/>
              </w:rPr>
              <w:t>2.5</w:t>
            </w:r>
          </w:p>
        </w:tc>
        <w:tc>
          <w:tcPr>
            <w:tcW w:w="8221" w:type="dxa"/>
            <w:gridSpan w:val="2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t>Цель внесения изменений в документацию по планировке территории:</w:t>
            </w: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2.5.1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Внесение изменений в проект планировки территории осуществляется в целях:</w:t>
            </w: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2.5.1.1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установления, изменения, отмены красных линий;</w:t>
            </w: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2.5.1.2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установления, изменения границ существующих и планируемых элементов планировочной структуры;</w:t>
            </w: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2.5.1.3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капитального строительства более чем на 10 процентов;</w:t>
            </w: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2.5.1.4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2.5.1.5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2.5.1.6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2.5.1.7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исправления технических ошибок (описок, опечаток, арифметических ошибок при расчетах и иных ошибок)</w:t>
            </w: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2.5.2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проект межевания территории осуществляется в целях:</w:t>
            </w: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2.5.2.1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2.5.2.2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установления, изменения, отмены красных линий;</w:t>
            </w: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2.5.2.3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2.5.2.4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2.5.2.5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изменения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используемой для ведения Единого государственного реестра недвижимости, связанные с увеличением или уменьшением площади указанной территории более чем на 10 процентов;</w:t>
            </w: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2.5.2.6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изменения линий отступа от красных линий в целях определения мест допустимого размещения зданий, строений, сооружений;</w:t>
            </w: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2.5.2.7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2.5.2.8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:rsidR="00C2478B" w:rsidRPr="007E7D14" w:rsidRDefault="00C2478B" w:rsidP="00C2478B">
      <w:pPr>
        <w:pStyle w:val="Default"/>
        <w:jc w:val="center"/>
      </w:pPr>
    </w:p>
    <w:p w:rsidR="00C2478B" w:rsidRPr="007E7D14" w:rsidRDefault="00C2478B" w:rsidP="00C2478B">
      <w:pPr>
        <w:pStyle w:val="Default"/>
        <w:jc w:val="center"/>
      </w:pPr>
      <w:r w:rsidRPr="007E7D14">
        <w:t>3. Сведения о подготовке изменений в документацию</w:t>
      </w:r>
    </w:p>
    <w:p w:rsidR="00C2478B" w:rsidRPr="007E7D14" w:rsidRDefault="00C2478B" w:rsidP="00C2478B">
      <w:pPr>
        <w:pStyle w:val="Default"/>
        <w:jc w:val="center"/>
      </w:pPr>
      <w:r w:rsidRPr="007E7D14">
        <w:t>по планировке территории</w:t>
      </w:r>
    </w:p>
    <w:p w:rsidR="00C2478B" w:rsidRPr="007E7D14" w:rsidRDefault="00C2478B" w:rsidP="00C2478B">
      <w:pPr>
        <w:pStyle w:val="Default"/>
        <w:rPr>
          <w:bCs/>
        </w:rPr>
      </w:pPr>
    </w:p>
    <w:tbl>
      <w:tblPr>
        <w:tblStyle w:val="af5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C2478B" w:rsidRPr="007E7D14" w:rsidTr="00C2478B">
        <w:trPr>
          <w:trHeight w:val="597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3.1</w:t>
            </w:r>
          </w:p>
        </w:tc>
        <w:tc>
          <w:tcPr>
            <w:tcW w:w="8930" w:type="dxa"/>
            <w:gridSpan w:val="2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Реквизиты решения о подготовке </w:t>
            </w:r>
            <w:r w:rsidRPr="007E7D14">
              <w:rPr>
                <w:rFonts w:ascii="Times New Roman" w:hAnsi="Times New Roman" w:cs="Times New Roman"/>
                <w:bCs/>
                <w:sz w:val="24"/>
                <w:szCs w:val="24"/>
              </w:rPr>
              <w:t>изменений в документацию по планировке территории:</w:t>
            </w:r>
          </w:p>
        </w:tc>
      </w:tr>
      <w:tr w:rsidR="00C2478B" w:rsidRPr="007E7D14" w:rsidTr="00C2478B">
        <w:trPr>
          <w:trHeight w:val="461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3.1.1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pStyle w:val="Default"/>
              <w:rPr>
                <w:bCs/>
                <w:i/>
              </w:rPr>
            </w:pPr>
            <w:r w:rsidRPr="007E7D14">
              <w:rPr>
                <w:bCs/>
              </w:rPr>
              <w:t xml:space="preserve">принято администрацией (в случае, если подготовка документации по планировке территории осуществлялась по инициативе администрации):_______________ </w:t>
            </w:r>
            <w:r w:rsidRPr="007E7D14">
              <w:rPr>
                <w:rFonts w:eastAsia="SimSun"/>
                <w:i/>
              </w:rPr>
              <w:t>(указываются реквизиты)</w:t>
            </w:r>
          </w:p>
        </w:tc>
      </w:tr>
      <w:tr w:rsidR="00C2478B" w:rsidRPr="007E7D14" w:rsidTr="00C2478B">
        <w:trPr>
          <w:trHeight w:val="461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3.1.2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  <w:r w:rsidRPr="007E7D14">
              <w:rPr>
                <w:bCs/>
              </w:rPr>
              <w:t>заявителем (в случае подготовки</w:t>
            </w:r>
            <w:r w:rsidR="00E32257">
              <w:rPr>
                <w:bCs/>
              </w:rPr>
              <w:t xml:space="preserve"> </w:t>
            </w:r>
            <w:r w:rsidRPr="007E7D14">
              <w:rPr>
                <w:bCs/>
              </w:rPr>
              <w:t>изменений в документацию по планировке территории по инициативе заявителя): _____________</w:t>
            </w:r>
            <w:r w:rsidRPr="007E7D14">
              <w:rPr>
                <w:rFonts w:eastAsia="SimSun"/>
                <w:i/>
              </w:rPr>
              <w:t>(указываются реквизиты)</w:t>
            </w:r>
          </w:p>
        </w:tc>
      </w:tr>
      <w:tr w:rsidR="00C2478B" w:rsidRPr="007E7D14" w:rsidTr="00C2478B">
        <w:trPr>
          <w:trHeight w:val="1018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3.1.3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pStyle w:val="Default"/>
              <w:rPr>
                <w:bCs/>
                <w:i/>
              </w:rPr>
            </w:pPr>
            <w:r w:rsidRPr="007E7D14">
              <w:rPr>
                <w:rFonts w:eastAsia="SimSun"/>
              </w:rPr>
              <w:t>лицом, с которым заключен договор о комплексном развитии территории, операторами комплексного развития территории</w:t>
            </w:r>
            <w:r w:rsidRPr="007E7D14">
              <w:rPr>
                <w:bCs/>
              </w:rPr>
              <w:t>_____________</w:t>
            </w:r>
            <w:r w:rsidRPr="007E7D14">
              <w:rPr>
                <w:rFonts w:eastAsia="SimSun"/>
                <w:i/>
              </w:rPr>
              <w:t>(указываются реквизиты)</w:t>
            </w:r>
          </w:p>
        </w:tc>
      </w:tr>
      <w:tr w:rsidR="00C2478B" w:rsidRPr="007E7D14" w:rsidTr="00C2478B">
        <w:trPr>
          <w:trHeight w:val="2000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3.1.4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6" w:history="1">
              <w:r w:rsidRPr="007E7D14">
                <w:rPr>
                  <w:rFonts w:ascii="Times New Roman" w:eastAsia="SimSun" w:hAnsi="Times New Roman" w:cs="Times New Roman"/>
                  <w:color w:val="0000FF"/>
                  <w:sz w:val="24"/>
                  <w:szCs w:val="24"/>
                </w:rPr>
                <w:t>части 12.12</w:t>
              </w:r>
            </w:hyperlink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статьи 45 Градостроительного кодекса Российской Федерации: </w:t>
            </w:r>
            <w:r w:rsidRPr="007E7D14">
              <w:rPr>
                <w:bCs/>
                <w:sz w:val="24"/>
                <w:szCs w:val="24"/>
              </w:rPr>
              <w:t>_____________</w:t>
            </w:r>
            <w:r w:rsidRPr="007E7D14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(указываются реквизиты)</w:t>
            </w:r>
          </w:p>
        </w:tc>
      </w:tr>
      <w:tr w:rsidR="00C2478B" w:rsidRPr="007E7D14" w:rsidTr="00C2478B">
        <w:trPr>
          <w:trHeight w:val="388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3.1.5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7" w:history="1">
              <w:r w:rsidRPr="007E7D14">
                <w:rPr>
                  <w:rFonts w:ascii="Times New Roman" w:eastAsia="SimSun" w:hAnsi="Times New Roman" w:cs="Times New Roman"/>
                  <w:color w:val="0000FF"/>
                  <w:sz w:val="24"/>
                  <w:szCs w:val="24"/>
                </w:rPr>
                <w:t>части 12.12</w:t>
              </w:r>
            </w:hyperlink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статьи 45 Градостроительного кодекса Российской Федерации: </w:t>
            </w:r>
            <w:r w:rsidRPr="007E7D14">
              <w:rPr>
                <w:bCs/>
                <w:sz w:val="24"/>
                <w:szCs w:val="24"/>
              </w:rPr>
              <w:t xml:space="preserve">_____________ </w:t>
            </w:r>
            <w:r w:rsidRPr="007E7D14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(указываются реквизиты)</w:t>
            </w:r>
          </w:p>
        </w:tc>
      </w:tr>
      <w:tr w:rsidR="00C2478B" w:rsidRPr="007E7D14" w:rsidTr="00C2478B">
        <w:trPr>
          <w:trHeight w:val="1410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3.1.6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</w:t>
            </w:r>
            <w:r w:rsidRPr="007E7D14">
              <w:rPr>
                <w:bCs/>
                <w:sz w:val="24"/>
                <w:szCs w:val="24"/>
              </w:rPr>
              <w:t xml:space="preserve">_____________ </w:t>
            </w:r>
            <w:r w:rsidRPr="007E7D14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(указываются реквизиты)</w:t>
            </w:r>
          </w:p>
        </w:tc>
      </w:tr>
    </w:tbl>
    <w:p w:rsidR="00C2478B" w:rsidRPr="007E7D14" w:rsidRDefault="00C2478B" w:rsidP="00C2478B">
      <w:pPr>
        <w:pStyle w:val="Default"/>
        <w:jc w:val="center"/>
      </w:pPr>
    </w:p>
    <w:p w:rsidR="00C2478B" w:rsidRPr="007E7D14" w:rsidRDefault="00C2478B" w:rsidP="00C2478B">
      <w:pPr>
        <w:pStyle w:val="Default"/>
        <w:jc w:val="center"/>
      </w:pPr>
      <w:r w:rsidRPr="007E7D14">
        <w:t xml:space="preserve">4. Сведения о выполнении инженерных изысканий, необходимых для </w:t>
      </w:r>
    </w:p>
    <w:p w:rsidR="00C2478B" w:rsidRPr="007E7D14" w:rsidRDefault="00C2478B" w:rsidP="00C2478B">
      <w:pPr>
        <w:pStyle w:val="Default"/>
        <w:jc w:val="center"/>
        <w:rPr>
          <w:rFonts w:eastAsia="SimSun"/>
          <w:lang w:eastAsia="ru-RU"/>
        </w:rPr>
      </w:pPr>
      <w:r w:rsidRPr="007E7D14">
        <w:t>подготовки документации по планировке территории</w:t>
      </w:r>
      <w:r w:rsidRPr="007E7D14">
        <w:rPr>
          <w:rFonts w:eastAsia="SimSun"/>
          <w:lang w:eastAsia="ru-RU"/>
        </w:rPr>
        <w:t xml:space="preserve">в соответствии </w:t>
      </w:r>
    </w:p>
    <w:p w:rsidR="00C2478B" w:rsidRPr="007E7D14" w:rsidRDefault="00C2478B" w:rsidP="00C2478B">
      <w:pPr>
        <w:pStyle w:val="Default"/>
        <w:jc w:val="center"/>
        <w:rPr>
          <w:rFonts w:eastAsia="SimSun"/>
          <w:lang w:eastAsia="ru-RU"/>
        </w:rPr>
      </w:pPr>
      <w:r w:rsidRPr="007E7D14">
        <w:rPr>
          <w:rFonts w:eastAsia="SimSun"/>
          <w:lang w:eastAsia="ru-RU"/>
        </w:rPr>
        <w:t xml:space="preserve">с </w:t>
      </w:r>
      <w:hyperlink r:id="rId68" w:history="1">
        <w:r w:rsidRPr="007E7D14">
          <w:rPr>
            <w:rFonts w:eastAsia="SimSun"/>
            <w:color w:val="0000FF"/>
            <w:lang w:eastAsia="ru-RU"/>
          </w:rPr>
          <w:t>постановлением</w:t>
        </w:r>
      </w:hyperlink>
      <w:r w:rsidRPr="007E7D14">
        <w:rPr>
          <w:rFonts w:eastAsia="SimSun"/>
          <w:lang w:eastAsia="ru-RU"/>
        </w:rPr>
        <w:t xml:space="preserve"> Правительства Российской Федерации от 31.03.2017</w:t>
      </w:r>
    </w:p>
    <w:p w:rsidR="00C2478B" w:rsidRPr="007E7D14" w:rsidRDefault="00C2478B" w:rsidP="00C2478B">
      <w:pPr>
        <w:pStyle w:val="Default"/>
        <w:jc w:val="center"/>
        <w:rPr>
          <w:rFonts w:eastAsia="SimSun"/>
          <w:lang w:eastAsia="ru-RU"/>
        </w:rPr>
      </w:pPr>
      <w:r w:rsidRPr="007E7D14">
        <w:rPr>
          <w:rFonts w:eastAsia="SimSun"/>
          <w:lang w:eastAsia="ru-RU"/>
        </w:rPr>
        <w:t xml:space="preserve">№ 402 "Об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территории,и о внесении изменений </w:t>
      </w:r>
    </w:p>
    <w:p w:rsidR="00C2478B" w:rsidRPr="007E7D14" w:rsidRDefault="00C2478B" w:rsidP="00C2478B">
      <w:pPr>
        <w:pStyle w:val="Default"/>
        <w:jc w:val="center"/>
        <w:rPr>
          <w:rFonts w:eastAsia="SimSun"/>
          <w:lang w:eastAsia="ru-RU"/>
        </w:rPr>
      </w:pPr>
      <w:r w:rsidRPr="007E7D14">
        <w:rPr>
          <w:rFonts w:eastAsia="SimSun"/>
          <w:lang w:eastAsia="ru-RU"/>
        </w:rPr>
        <w:t>в постановление Правительства Российской Федерации от 19 января</w:t>
      </w:r>
    </w:p>
    <w:p w:rsidR="00C2478B" w:rsidRPr="007E7D14" w:rsidRDefault="00C2478B" w:rsidP="00C2478B">
      <w:pPr>
        <w:pStyle w:val="Default"/>
        <w:jc w:val="center"/>
      </w:pPr>
      <w:r w:rsidRPr="007E7D14">
        <w:rPr>
          <w:rFonts w:eastAsia="SimSun"/>
          <w:lang w:eastAsia="ru-RU"/>
        </w:rPr>
        <w:t xml:space="preserve"> 2006 г. № 20" (далее - Правила выполнения инженерных изысканий)</w:t>
      </w:r>
    </w:p>
    <w:p w:rsidR="00C2478B" w:rsidRPr="007E7D14" w:rsidRDefault="00C2478B" w:rsidP="00C2478B">
      <w:pPr>
        <w:pStyle w:val="Default"/>
        <w:jc w:val="center"/>
      </w:pPr>
    </w:p>
    <w:tbl>
      <w:tblPr>
        <w:tblStyle w:val="af5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C2478B" w:rsidRPr="007E7D14" w:rsidTr="00C2478B">
        <w:trPr>
          <w:trHeight w:val="978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4.1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есть необходимость выполнения инженерных изысканий</w:t>
            </w: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необходимых для подготовки документации по планировке территории: ________ </w:t>
            </w:r>
            <w:r w:rsidRPr="007E7D14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(указать виды инженерных изысканий)</w:t>
            </w:r>
          </w:p>
        </w:tc>
      </w:tr>
      <w:tr w:rsidR="00C2478B" w:rsidRPr="007E7D14" w:rsidTr="00C2478B">
        <w:trPr>
          <w:trHeight w:val="389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4.2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отсутствует необходимость выполнения инженерных изысканийв целях подготовки документации по планировке территории;</w:t>
            </w:r>
          </w:p>
        </w:tc>
      </w:tr>
      <w:tr w:rsidR="00C2478B" w:rsidRPr="007E7D14" w:rsidTr="00C2478B">
        <w:trPr>
          <w:trHeight w:val="1417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4.2.1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приводится обоснование</w:t>
            </w: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:rsidR="00C2478B" w:rsidRPr="007E7D14" w:rsidRDefault="00C2478B" w:rsidP="00C2478B">
      <w:pPr>
        <w:pStyle w:val="Default"/>
        <w:rPr>
          <w:bCs/>
        </w:rPr>
      </w:pPr>
    </w:p>
    <w:p w:rsidR="00C2478B" w:rsidRPr="007E7D14" w:rsidRDefault="00C2478B" w:rsidP="00C2478B">
      <w:pPr>
        <w:pStyle w:val="Default"/>
        <w:jc w:val="center"/>
      </w:pPr>
      <w:r w:rsidRPr="007E7D14">
        <w:t xml:space="preserve">5. Сведения о согласовании документации по планировке территории </w:t>
      </w:r>
    </w:p>
    <w:p w:rsidR="00C2478B" w:rsidRPr="007E7D14" w:rsidRDefault="00C2478B" w:rsidP="00C2478B">
      <w:pPr>
        <w:pStyle w:val="Default"/>
        <w:jc w:val="center"/>
      </w:pPr>
      <w:r w:rsidRPr="007E7D14">
        <w:t xml:space="preserve">в соответствии со статьей 45 Градостроительного кодекса </w:t>
      </w:r>
    </w:p>
    <w:p w:rsidR="00C2478B" w:rsidRPr="007E7D14" w:rsidRDefault="00C2478B" w:rsidP="00C2478B">
      <w:pPr>
        <w:pStyle w:val="Default"/>
        <w:jc w:val="center"/>
      </w:pPr>
      <w:r w:rsidRPr="007E7D14">
        <w:t>Российской Федерации</w:t>
      </w:r>
    </w:p>
    <w:p w:rsidR="00C2478B" w:rsidRPr="007E7D14" w:rsidRDefault="00C2478B" w:rsidP="00C2478B">
      <w:pPr>
        <w:pStyle w:val="Default"/>
        <w:jc w:val="center"/>
        <w:rPr>
          <w:rFonts w:eastAsia="SimSun"/>
          <w:i/>
          <w:iCs/>
          <w:lang w:eastAsia="ru-RU"/>
        </w:rPr>
      </w:pPr>
      <w:r w:rsidRPr="007E7D14">
        <w:rPr>
          <w:i/>
        </w:rPr>
        <w:t>(заполняется</w:t>
      </w:r>
      <w:r w:rsidRPr="007E7D14">
        <w:rPr>
          <w:rFonts w:eastAsia="SimSun"/>
          <w:i/>
          <w:iCs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:rsidR="00C2478B" w:rsidRPr="007E7D14" w:rsidRDefault="00C2478B" w:rsidP="00C2478B">
      <w:pPr>
        <w:pStyle w:val="Default"/>
        <w:jc w:val="center"/>
      </w:pPr>
      <w:r w:rsidRPr="007E7D14">
        <w:rPr>
          <w:rFonts w:eastAsia="SimSun"/>
          <w:i/>
          <w:iCs/>
          <w:lang w:eastAsia="ru-RU"/>
        </w:rPr>
        <w:t>с законодательством Российской Федерации)</w:t>
      </w:r>
    </w:p>
    <w:p w:rsidR="00C2478B" w:rsidRPr="007E7D14" w:rsidRDefault="00C2478B" w:rsidP="00C2478B">
      <w:pPr>
        <w:pStyle w:val="Default"/>
        <w:rPr>
          <w:bCs/>
        </w:rPr>
      </w:pPr>
    </w:p>
    <w:tbl>
      <w:tblPr>
        <w:tblStyle w:val="af5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C2478B" w:rsidRPr="007E7D14" w:rsidTr="00C2478B">
        <w:trPr>
          <w:trHeight w:val="705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5.1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документация по планировке территории подготовлена применительно к землям лесного фонда;</w:t>
            </w:r>
          </w:p>
        </w:tc>
      </w:tr>
      <w:tr w:rsidR="00C2478B" w:rsidRPr="007E7D14" w:rsidTr="00C2478B">
        <w:trPr>
          <w:trHeight w:val="705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5.2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 xml:space="preserve">необходимо перевести </w:t>
            </w: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C2478B" w:rsidRPr="007E7D14" w:rsidTr="00C2478B">
        <w:trPr>
          <w:trHeight w:val="705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5.3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C2478B" w:rsidRPr="007E7D14" w:rsidTr="00C2478B">
        <w:trPr>
          <w:trHeight w:val="607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5.4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документация по планировке территории подготовлена применительно к охраняемой природной территории;</w:t>
            </w:r>
          </w:p>
        </w:tc>
      </w:tr>
      <w:tr w:rsidR="00C2478B" w:rsidRPr="007E7D14" w:rsidTr="00C2478B">
        <w:trPr>
          <w:trHeight w:val="980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5.5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C2478B" w:rsidRPr="007E7D14" w:rsidTr="00C2478B">
        <w:trPr>
          <w:trHeight w:val="921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5.6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C2478B" w:rsidRPr="007E7D14" w:rsidTr="00C2478B">
        <w:trPr>
          <w:trHeight w:val="309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5.7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документация по планировке территории согласованас главой муниципального образования</w:t>
            </w:r>
          </w:p>
        </w:tc>
      </w:tr>
    </w:tbl>
    <w:p w:rsidR="00C2478B" w:rsidRPr="007E7D14" w:rsidRDefault="00C2478B" w:rsidP="00C2478B">
      <w:pPr>
        <w:pStyle w:val="Default"/>
        <w:rPr>
          <w:b/>
          <w:bCs/>
        </w:rPr>
      </w:pPr>
    </w:p>
    <w:p w:rsidR="00C2478B" w:rsidRPr="007E7D14" w:rsidRDefault="00C2478B" w:rsidP="00C2478B">
      <w:pPr>
        <w:pStyle w:val="Default"/>
        <w:jc w:val="center"/>
      </w:pPr>
      <w:r w:rsidRPr="007E7D14">
        <w:t>6. Информация о прилагаемых документах</w:t>
      </w:r>
    </w:p>
    <w:p w:rsidR="00C2478B" w:rsidRPr="007E7D14" w:rsidRDefault="00C2478B" w:rsidP="00C2478B">
      <w:pPr>
        <w:pStyle w:val="Default"/>
        <w:jc w:val="center"/>
      </w:pPr>
    </w:p>
    <w:tbl>
      <w:tblPr>
        <w:tblStyle w:val="af5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C2478B" w:rsidRPr="007E7D14" w:rsidTr="00C2478B">
        <w:trPr>
          <w:trHeight w:val="413"/>
        </w:trPr>
        <w:tc>
          <w:tcPr>
            <w:tcW w:w="1668" w:type="dxa"/>
            <w:gridSpan w:val="2"/>
          </w:tcPr>
          <w:p w:rsidR="00C2478B" w:rsidRPr="007E7D14" w:rsidRDefault="00C2478B" w:rsidP="00C2478B">
            <w:pPr>
              <w:pStyle w:val="Default"/>
              <w:jc w:val="center"/>
            </w:pPr>
            <w:r w:rsidRPr="007E7D14">
              <w:rPr>
                <w:bCs/>
              </w:rPr>
              <w:t>6.1</w:t>
            </w: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подтверждаю приложение к заявлению следующих документов:</w:t>
            </w:r>
          </w:p>
        </w:tc>
      </w:tr>
      <w:tr w:rsidR="00C2478B" w:rsidRPr="007E7D14" w:rsidTr="00C2478B">
        <w:trPr>
          <w:trHeight w:val="413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</w:pPr>
            <w:r w:rsidRPr="007E7D14">
              <w:rPr>
                <w:bCs/>
              </w:rPr>
              <w:t>6.1.1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  <w:jc w:val="center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Изменения в документацию по планировке территории:</w:t>
            </w:r>
          </w:p>
        </w:tc>
      </w:tr>
      <w:tr w:rsidR="00C2478B" w:rsidRPr="007E7D14" w:rsidTr="00C2478B">
        <w:trPr>
          <w:trHeight w:val="309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6.1.1.1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C2478B" w:rsidRPr="007E7D14" w:rsidTr="00C2478B">
        <w:trPr>
          <w:trHeight w:val="367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6.1.1.2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основная часть проекта межевания территории, в которую вносятся изменения</w:t>
            </w:r>
          </w:p>
        </w:tc>
      </w:tr>
      <w:tr w:rsidR="00C2478B" w:rsidRPr="007E7D14" w:rsidTr="00C2478B">
        <w:trPr>
          <w:trHeight w:val="425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6.1.1.3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материалы по обоснованию проекта планировки территории</w:t>
            </w:r>
          </w:p>
        </w:tc>
      </w:tr>
      <w:tr w:rsidR="00C2478B" w:rsidRPr="007E7D14" w:rsidTr="00C2478B">
        <w:trPr>
          <w:trHeight w:val="403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6.1.1.4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по обоснованию проекта межевания территории </w:t>
            </w:r>
          </w:p>
        </w:tc>
      </w:tr>
      <w:tr w:rsidR="00C2478B" w:rsidRPr="007E7D14" w:rsidTr="00C2478B">
        <w:trPr>
          <w:trHeight w:val="1410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6.1.1.5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представленына бумажном носителе заверенная заявителем (его уполномоченным представителем)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применительно к документации по планировке территории которых осуществлялась подготовка изменений</w:t>
            </w: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и одного экземпляра для хранения в архиве администрации – ________ </w:t>
            </w:r>
            <w:r w:rsidRPr="007E7D14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(указать количество экземпляров на электронном носителе)</w:t>
            </w:r>
          </w:p>
        </w:tc>
      </w:tr>
      <w:tr w:rsidR="00C2478B" w:rsidRPr="007E7D14" w:rsidTr="00C2478B">
        <w:trPr>
          <w:trHeight w:val="639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6.1.1.6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C2478B" w:rsidRPr="007E7D14" w:rsidTr="00C2478B">
        <w:trPr>
          <w:trHeight w:val="1649"/>
        </w:trPr>
        <w:tc>
          <w:tcPr>
            <w:tcW w:w="959" w:type="dxa"/>
          </w:tcPr>
          <w:p w:rsidR="00C2478B" w:rsidRPr="007E7D14" w:rsidRDefault="00C2478B" w:rsidP="00C2478B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Calibri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(в случае если необходимость выполнения инженерных изысканий предусмотрена </w:t>
            </w:r>
            <w:hyperlink r:id="rId69" w:history="1">
              <w:r w:rsidRPr="007E7D14">
                <w:rPr>
                  <w:rFonts w:ascii="Times New Roman" w:eastAsia="SimSun" w:hAnsi="Times New Roman" w:cs="Times New Roman"/>
                  <w:color w:val="0000FF"/>
                  <w:sz w:val="24"/>
                  <w:szCs w:val="24"/>
                </w:rPr>
                <w:t>Правилами</w:t>
              </w:r>
            </w:hyperlink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выполнения инженерных изысканий)</w:t>
            </w:r>
          </w:p>
        </w:tc>
      </w:tr>
      <w:tr w:rsidR="00C2478B" w:rsidRPr="007E7D14" w:rsidTr="00C2478B">
        <w:trPr>
          <w:trHeight w:val="1410"/>
        </w:trPr>
        <w:tc>
          <w:tcPr>
            <w:tcW w:w="959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Calibri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Документы, подтверждающие согласование документации по планировке территории </w:t>
            </w:r>
            <w:r w:rsidRPr="007E7D14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C2478B" w:rsidRPr="007E7D14" w:rsidTr="00C2478B">
        <w:trPr>
          <w:trHeight w:val="1263"/>
        </w:trPr>
        <w:tc>
          <w:tcPr>
            <w:tcW w:w="959" w:type="dxa"/>
          </w:tcPr>
          <w:p w:rsidR="00C2478B" w:rsidRPr="007E7D14" w:rsidRDefault="00C2478B" w:rsidP="00C2478B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Calibri" w:hAnsi="Times New Roman" w:cs="Times New Roman"/>
                <w:sz w:val="24"/>
                <w:szCs w:val="24"/>
              </w:rPr>
              <w:t>6.3.1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уведомление о результатах согласования согласующих органов, владельцев автомобильных дорог:</w:t>
            </w:r>
            <w:r w:rsidRPr="007E7D14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C2478B" w:rsidRPr="007E7D14" w:rsidTr="00C2478B">
        <w:trPr>
          <w:trHeight w:val="1263"/>
        </w:trPr>
        <w:tc>
          <w:tcPr>
            <w:tcW w:w="959" w:type="dxa"/>
          </w:tcPr>
          <w:p w:rsidR="00C2478B" w:rsidRPr="007E7D14" w:rsidRDefault="00C2478B" w:rsidP="00C2478B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Calibri" w:hAnsi="Times New Roman" w:cs="Times New Roman"/>
                <w:sz w:val="24"/>
                <w:szCs w:val="24"/>
              </w:rPr>
              <w:t>6.3.2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Pr="007E7D14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C2478B" w:rsidRPr="007E7D14" w:rsidTr="00C2478B">
        <w:trPr>
          <w:trHeight w:val="1651"/>
        </w:trPr>
        <w:tc>
          <w:tcPr>
            <w:tcW w:w="959" w:type="dxa"/>
          </w:tcPr>
          <w:p w:rsidR="00C2478B" w:rsidRPr="007E7D14" w:rsidRDefault="00C2478B" w:rsidP="00C2478B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Calibri" w:hAnsi="Times New Roman" w:cs="Times New Roman"/>
                <w:sz w:val="24"/>
                <w:szCs w:val="24"/>
              </w:rPr>
              <w:t>6.3.3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Pr="007E7D14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C2478B" w:rsidRPr="007E7D14" w:rsidTr="00C2478B">
        <w:trPr>
          <w:trHeight w:val="1410"/>
        </w:trPr>
        <w:tc>
          <w:tcPr>
            <w:tcW w:w="959" w:type="dxa"/>
          </w:tcPr>
          <w:p w:rsidR="00C2478B" w:rsidRPr="007E7D14" w:rsidRDefault="00C2478B" w:rsidP="00C2478B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Calibri" w:hAnsi="Times New Roman" w:cs="Times New Roman"/>
                <w:sz w:val="24"/>
                <w:szCs w:val="24"/>
              </w:rPr>
              <w:t>6.3.4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7E7D14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</w:tbl>
    <w:p w:rsidR="00C2478B" w:rsidRPr="007E7D14" w:rsidRDefault="00C2478B" w:rsidP="00C2478B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t>Прошу принять решение об утверждении изменений в документацию по планировке территории.</w:t>
      </w:r>
    </w:p>
    <w:p w:rsidR="00C2478B" w:rsidRPr="007E7D14" w:rsidRDefault="00C2478B" w:rsidP="00C2478B">
      <w:p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</w:p>
    <w:p w:rsidR="00C2478B" w:rsidRPr="007E7D14" w:rsidRDefault="00C2478B" w:rsidP="00C2478B">
      <w:p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7E7D14">
        <w:rPr>
          <w:rFonts w:ascii="Times New Roman" w:eastAsia="SimSun" w:hAnsi="Times New Roman" w:cs="Times New Roman"/>
          <w:bCs/>
          <w:sz w:val="24"/>
          <w:szCs w:val="24"/>
        </w:rPr>
        <w:t>Приложение: на _____ л.</w:t>
      </w:r>
    </w:p>
    <w:p w:rsidR="00C2478B" w:rsidRPr="007E7D14" w:rsidRDefault="00C2478B" w:rsidP="00C2478B">
      <w:p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</w:p>
    <w:p w:rsidR="00C2478B" w:rsidRPr="007E7D14" w:rsidRDefault="00C2478B" w:rsidP="00C2478B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7E7D14">
        <w:rPr>
          <w:rFonts w:ascii="Times New Roman" w:eastAsia="Arial Unicode MS" w:hAnsi="Times New Roman"/>
          <w:sz w:val="24"/>
          <w:szCs w:val="24"/>
          <w:lang w:eastAsia="ru-RU"/>
        </w:rPr>
        <w:t>.</w:t>
      </w:r>
    </w:p>
    <w:p w:rsidR="00C2478B" w:rsidRPr="007E7D14" w:rsidRDefault="00C2478B" w:rsidP="00C2478B">
      <w:pPr>
        <w:pStyle w:val="af7"/>
        <w:jc w:val="both"/>
        <w:rPr>
          <w:rFonts w:ascii="Times New Roman" w:hAnsi="Times New Roman"/>
          <w:sz w:val="24"/>
          <w:szCs w:val="24"/>
        </w:rPr>
      </w:pPr>
    </w:p>
    <w:p w:rsidR="00C2478B" w:rsidRPr="007E7D14" w:rsidRDefault="00C2478B" w:rsidP="00C2478B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>_________________</w:t>
      </w:r>
      <w:r w:rsidRPr="007E7D14">
        <w:rPr>
          <w:rFonts w:ascii="Times New Roman" w:hAnsi="Times New Roman"/>
          <w:sz w:val="24"/>
          <w:szCs w:val="24"/>
        </w:rPr>
        <w:tab/>
        <w:t xml:space="preserve">                            __________________________________</w:t>
      </w:r>
    </w:p>
    <w:p w:rsidR="00C2478B" w:rsidRPr="007E7D14" w:rsidRDefault="00C2478B" w:rsidP="00C2478B">
      <w:pPr>
        <w:pStyle w:val="af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7E7D14">
        <w:rPr>
          <w:rFonts w:ascii="Times New Roman" w:hAnsi="Times New Roman"/>
          <w:sz w:val="24"/>
          <w:szCs w:val="24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C2478B" w:rsidRPr="007E7D14" w:rsidRDefault="00C2478B" w:rsidP="00C2478B">
      <w:pPr>
        <w:pStyle w:val="af7"/>
        <w:jc w:val="both"/>
        <w:rPr>
          <w:rFonts w:ascii="Times New Roman" w:hAnsi="Times New Roman"/>
          <w:sz w:val="24"/>
          <w:szCs w:val="24"/>
        </w:rPr>
      </w:pPr>
    </w:p>
    <w:p w:rsidR="00C2478B" w:rsidRPr="007E7D14" w:rsidRDefault="00C2478B" w:rsidP="00C2478B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 xml:space="preserve">              М.П. (при наличии)</w:t>
      </w:r>
    </w:p>
    <w:p w:rsidR="00C2478B" w:rsidRPr="007E7D14" w:rsidRDefault="00C2478B" w:rsidP="00C247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2478B" w:rsidRPr="007E7D14" w:rsidRDefault="00C2478B" w:rsidP="00C2478B">
      <w:pPr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br w:type="page"/>
      </w:r>
    </w:p>
    <w:p w:rsidR="00C2478B" w:rsidRPr="007E7D14" w:rsidRDefault="00C2478B" w:rsidP="00C2478B">
      <w:pPr>
        <w:jc w:val="right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к Административному регламенту предоставления</w:t>
      </w: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 xml:space="preserve">по планировке территории» на территории </w:t>
      </w: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сельского поселения Александровка</w:t>
      </w: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муниципального района Кинель-Черкасский Самарской области</w:t>
      </w: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C2478B" w:rsidRPr="007E7D14" w:rsidRDefault="00C2478B" w:rsidP="00C2478B">
      <w:pPr>
        <w:autoSpaceDE w:val="0"/>
        <w:autoSpaceDN w:val="0"/>
        <w:adjustRightInd w:val="0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E7D14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C2478B" w:rsidRPr="007E7D14" w:rsidRDefault="00674436" w:rsidP="00674436">
      <w:pPr>
        <w:pStyle w:val="Default"/>
      </w:pPr>
      <w:r>
        <w:rPr>
          <w:b/>
          <w:color w:val="auto"/>
        </w:rPr>
        <w:t xml:space="preserve">                                                                             </w:t>
      </w:r>
      <w:r w:rsidR="00C2478B" w:rsidRPr="007E7D14">
        <w:rPr>
          <w:b/>
          <w:bCs/>
        </w:rPr>
        <w:t>З А Я В Л Е Н И Е</w:t>
      </w:r>
    </w:p>
    <w:p w:rsidR="00C2478B" w:rsidRPr="007E7D14" w:rsidRDefault="00C2478B" w:rsidP="00C247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D14">
        <w:rPr>
          <w:rFonts w:ascii="Times New Roman" w:hAnsi="Times New Roman" w:cs="Times New Roman"/>
          <w:b/>
          <w:sz w:val="24"/>
          <w:szCs w:val="24"/>
        </w:rPr>
        <w:t>об исправлении допущенных опечаток и (или) ошибок в документе</w:t>
      </w:r>
    </w:p>
    <w:p w:rsidR="00C2478B" w:rsidRPr="007E7D14" w:rsidRDefault="00C2478B" w:rsidP="00C2478B">
      <w:pPr>
        <w:autoSpaceDE w:val="0"/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78B" w:rsidRPr="007E7D14" w:rsidRDefault="00C2478B" w:rsidP="00C2478B">
      <w:pPr>
        <w:pStyle w:val="Default"/>
        <w:jc w:val="right"/>
      </w:pPr>
      <w:r w:rsidRPr="007E7D14">
        <w:t xml:space="preserve"> «__» __________ 20___ г. </w:t>
      </w:r>
    </w:p>
    <w:p w:rsidR="00C2478B" w:rsidRPr="007E7D14" w:rsidRDefault="00C2478B" w:rsidP="00C2478B">
      <w:pPr>
        <w:pStyle w:val="Default"/>
      </w:pPr>
    </w:p>
    <w:p w:rsidR="00C2478B" w:rsidRPr="007E7D14" w:rsidRDefault="00C2478B" w:rsidP="00C2478B">
      <w:pPr>
        <w:pStyle w:val="Default"/>
      </w:pPr>
      <w:r w:rsidRPr="007E7D14">
        <w:t>___________________________________________________________________</w:t>
      </w:r>
    </w:p>
    <w:p w:rsidR="00C2478B" w:rsidRPr="007E7D14" w:rsidRDefault="00C2478B" w:rsidP="00C2478B">
      <w:pPr>
        <w:pStyle w:val="Default"/>
      </w:pPr>
    </w:p>
    <w:p w:rsidR="00C2478B" w:rsidRPr="007E7D14" w:rsidRDefault="00C2478B" w:rsidP="00C2478B">
      <w:pPr>
        <w:pStyle w:val="Default"/>
        <w:rPr>
          <w:b/>
        </w:rPr>
      </w:pPr>
      <w:r w:rsidRPr="007E7D14">
        <w:rPr>
          <w:b/>
        </w:rPr>
        <w:t>___________________________________________________________________</w:t>
      </w:r>
    </w:p>
    <w:p w:rsidR="00C2478B" w:rsidRPr="007E7D14" w:rsidRDefault="00C2478B" w:rsidP="00C2478B">
      <w:pPr>
        <w:pStyle w:val="Default"/>
        <w:jc w:val="center"/>
      </w:pPr>
      <w:r w:rsidRPr="007E7D14">
        <w:t>(наименование уполномоченного органа местного самоуправления)</w:t>
      </w:r>
    </w:p>
    <w:p w:rsidR="00C2478B" w:rsidRPr="007E7D14" w:rsidRDefault="00C2478B" w:rsidP="00C2478B">
      <w:pPr>
        <w:pStyle w:val="Default"/>
        <w:rPr>
          <w:b/>
          <w:bCs/>
        </w:rPr>
      </w:pPr>
    </w:p>
    <w:p w:rsidR="00C2478B" w:rsidRPr="007E7D14" w:rsidRDefault="00C2478B" w:rsidP="00C2478B">
      <w:pPr>
        <w:pStyle w:val="Default"/>
        <w:jc w:val="center"/>
      </w:pPr>
      <w:r w:rsidRPr="007E7D14">
        <w:t>1. Сведения о заявителе</w:t>
      </w:r>
    </w:p>
    <w:p w:rsidR="00C2478B" w:rsidRPr="007E7D14" w:rsidRDefault="00C2478B" w:rsidP="00C2478B">
      <w:pPr>
        <w:pStyle w:val="Default"/>
        <w:rPr>
          <w:b/>
          <w:bCs/>
        </w:rPr>
      </w:pPr>
    </w:p>
    <w:tbl>
      <w:tblPr>
        <w:tblStyle w:val="af5"/>
        <w:tblW w:w="9889" w:type="dxa"/>
        <w:tblLook w:val="04A0"/>
      </w:tblPr>
      <w:tblGrid>
        <w:gridCol w:w="959"/>
        <w:gridCol w:w="4961"/>
        <w:gridCol w:w="3969"/>
      </w:tblGrid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1.1</w:t>
            </w:r>
          </w:p>
        </w:tc>
        <w:tc>
          <w:tcPr>
            <w:tcW w:w="8930" w:type="dxa"/>
            <w:gridSpan w:val="2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t>Сведения о физическом лице, в случае если заявителем является физическое лицо:</w:t>
            </w:r>
          </w:p>
        </w:tc>
      </w:tr>
      <w:tr w:rsidR="00C2478B" w:rsidRPr="007E7D14" w:rsidTr="00C2478B">
        <w:trPr>
          <w:trHeight w:val="381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1.1.1</w:t>
            </w:r>
          </w:p>
        </w:tc>
        <w:tc>
          <w:tcPr>
            <w:tcW w:w="4961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t>Фамилия, имя, отчество (при наличии)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rPr>
          <w:trHeight w:val="597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1.1.2</w:t>
            </w:r>
          </w:p>
        </w:tc>
        <w:tc>
          <w:tcPr>
            <w:tcW w:w="4961" w:type="dxa"/>
          </w:tcPr>
          <w:p w:rsidR="00C2478B" w:rsidRPr="007E7D14" w:rsidRDefault="00C2478B" w:rsidP="00C2478B">
            <w:pPr>
              <w:pStyle w:val="Default"/>
            </w:pPr>
            <w:r w:rsidRPr="007E7D14"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rPr>
          <w:trHeight w:val="609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1.1.3</w:t>
            </w:r>
          </w:p>
        </w:tc>
        <w:tc>
          <w:tcPr>
            <w:tcW w:w="4961" w:type="dxa"/>
          </w:tcPr>
          <w:p w:rsidR="00C2478B" w:rsidRPr="007E7D14" w:rsidRDefault="00C2478B" w:rsidP="00C2478B">
            <w:pPr>
              <w:pStyle w:val="Default"/>
            </w:pPr>
            <w:r w:rsidRPr="007E7D14">
              <w:rPr>
                <w:rFonts w:eastAsia="SimSun"/>
                <w:lang w:eastAsia="ru-RU"/>
              </w:rPr>
              <w:t>адрес места регистрации</w:t>
            </w:r>
            <w:r w:rsidRPr="007E7D14">
              <w:rPr>
                <w:spacing w:val="-3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rPr>
          <w:trHeight w:val="480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1.1.4</w:t>
            </w:r>
          </w:p>
        </w:tc>
        <w:tc>
          <w:tcPr>
            <w:tcW w:w="4961" w:type="dxa"/>
          </w:tcPr>
          <w:p w:rsidR="00C2478B" w:rsidRPr="007E7D14" w:rsidRDefault="00C2478B" w:rsidP="00C2478B">
            <w:pPr>
              <w:pStyle w:val="Default"/>
              <w:rPr>
                <w:color w:val="auto"/>
              </w:rPr>
            </w:pPr>
            <w:r w:rsidRPr="007E7D14">
              <w:rPr>
                <w:color w:val="auto"/>
                <w:spacing w:val="-3"/>
              </w:rPr>
              <w:t>Контактная информация: телефон,</w:t>
            </w:r>
          </w:p>
          <w:p w:rsidR="00C2478B" w:rsidRPr="007E7D14" w:rsidRDefault="00C2478B" w:rsidP="00C2478B">
            <w:pPr>
              <w:pStyle w:val="Default"/>
              <w:rPr>
                <w:spacing w:val="-3"/>
              </w:rPr>
            </w:pPr>
            <w:r w:rsidRPr="007E7D14">
              <w:rPr>
                <w:color w:val="auto"/>
              </w:rPr>
              <w:t>адрес электронной почты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rPr>
          <w:trHeight w:val="1709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1.1.5</w:t>
            </w:r>
          </w:p>
        </w:tc>
        <w:tc>
          <w:tcPr>
            <w:tcW w:w="4961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rPr>
          <w:trHeight w:val="996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1.1.6</w:t>
            </w:r>
          </w:p>
        </w:tc>
        <w:tc>
          <w:tcPr>
            <w:tcW w:w="4961" w:type="dxa"/>
          </w:tcPr>
          <w:p w:rsidR="00C2478B" w:rsidRPr="007E7D14" w:rsidRDefault="00C2478B" w:rsidP="00C2478B">
            <w:pPr>
              <w:pStyle w:val="Default"/>
              <w:ind w:right="-108"/>
            </w:pPr>
            <w:r w:rsidRPr="007E7D14"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jc w:val="center"/>
              <w:rPr>
                <w:bCs/>
              </w:rPr>
            </w:pPr>
            <w:r w:rsidRPr="007E7D14">
              <w:rPr>
                <w:bCs/>
              </w:rPr>
              <w:t>1.2</w:t>
            </w:r>
          </w:p>
        </w:tc>
        <w:tc>
          <w:tcPr>
            <w:tcW w:w="8930" w:type="dxa"/>
            <w:gridSpan w:val="2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t>Сведения о юридическом лице, в случае если заявителем является юридическое лицо:</w:t>
            </w:r>
          </w:p>
        </w:tc>
      </w:tr>
      <w:tr w:rsidR="00C2478B" w:rsidRPr="007E7D14" w:rsidTr="00C2478B">
        <w:trPr>
          <w:trHeight w:val="429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  <w:r w:rsidRPr="007E7D14">
              <w:rPr>
                <w:bCs/>
              </w:rPr>
              <w:t>1.2.1</w:t>
            </w:r>
          </w:p>
        </w:tc>
        <w:tc>
          <w:tcPr>
            <w:tcW w:w="4961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t>Полное наименование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  <w:r w:rsidRPr="007E7D14">
              <w:rPr>
                <w:bCs/>
              </w:rPr>
              <w:t>1.2.2</w:t>
            </w:r>
          </w:p>
        </w:tc>
        <w:tc>
          <w:tcPr>
            <w:tcW w:w="4961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  <w:r w:rsidRPr="007E7D14">
              <w:rPr>
                <w:bCs/>
              </w:rPr>
              <w:t>1.2.3</w:t>
            </w:r>
          </w:p>
        </w:tc>
        <w:tc>
          <w:tcPr>
            <w:tcW w:w="4961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t>Идентификационный номер налогоплательщика– юридического лица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  <w:r w:rsidRPr="007E7D14">
              <w:rPr>
                <w:bCs/>
              </w:rPr>
              <w:t>1.2.4</w:t>
            </w:r>
          </w:p>
        </w:tc>
        <w:tc>
          <w:tcPr>
            <w:tcW w:w="496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  <w:r w:rsidRPr="007E7D14">
              <w:rPr>
                <w:bCs/>
              </w:rPr>
              <w:t>1.2.5</w:t>
            </w:r>
          </w:p>
        </w:tc>
        <w:tc>
          <w:tcPr>
            <w:tcW w:w="4961" w:type="dxa"/>
          </w:tcPr>
          <w:p w:rsidR="00C2478B" w:rsidRPr="007E7D14" w:rsidRDefault="00C2478B" w:rsidP="00C2478B">
            <w:pPr>
              <w:pStyle w:val="Default"/>
              <w:rPr>
                <w:color w:val="auto"/>
              </w:rPr>
            </w:pPr>
            <w:r w:rsidRPr="007E7D14">
              <w:rPr>
                <w:color w:val="auto"/>
                <w:spacing w:val="-3"/>
              </w:rPr>
              <w:t>Контактная информация: телефон,</w:t>
            </w:r>
          </w:p>
          <w:p w:rsidR="00C2478B" w:rsidRPr="007E7D14" w:rsidRDefault="00C2478B" w:rsidP="00C2478B">
            <w:pPr>
              <w:pStyle w:val="Default"/>
              <w:rPr>
                <w:spacing w:val="-3"/>
              </w:rPr>
            </w:pPr>
            <w:r w:rsidRPr="007E7D14">
              <w:rPr>
                <w:color w:val="auto"/>
              </w:rPr>
              <w:t>адрес электронной почты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spacing w:val="-3"/>
              </w:rPr>
            </w:pP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  <w:r w:rsidRPr="007E7D14">
              <w:rPr>
                <w:bCs/>
              </w:rPr>
              <w:t>1.3</w:t>
            </w:r>
          </w:p>
        </w:tc>
        <w:tc>
          <w:tcPr>
            <w:tcW w:w="8930" w:type="dxa"/>
            <w:gridSpan w:val="2"/>
          </w:tcPr>
          <w:p w:rsidR="00C2478B" w:rsidRPr="007E7D14" w:rsidRDefault="00C2478B" w:rsidP="00C2478B">
            <w:pPr>
              <w:pStyle w:val="Default"/>
              <w:ind w:right="-108"/>
              <w:rPr>
                <w:b/>
                <w:bCs/>
              </w:rPr>
            </w:pPr>
            <w:r w:rsidRPr="007E7D14">
              <w:t>Сведения о представителе заявителя, в случае если обратился представитель заявителя:</w:t>
            </w:r>
          </w:p>
        </w:tc>
      </w:tr>
      <w:tr w:rsidR="00C2478B" w:rsidRPr="007E7D14" w:rsidTr="00C2478B">
        <w:trPr>
          <w:trHeight w:val="439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  <w:r w:rsidRPr="007E7D14">
              <w:rPr>
                <w:bCs/>
              </w:rPr>
              <w:t>1.3.1</w:t>
            </w:r>
          </w:p>
        </w:tc>
        <w:tc>
          <w:tcPr>
            <w:tcW w:w="4961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t>Фамилия, имя, отчество (при наличии)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rPr>
          <w:trHeight w:val="597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  <w:r w:rsidRPr="007E7D14">
              <w:rPr>
                <w:bCs/>
              </w:rPr>
              <w:t>1.3.2</w:t>
            </w:r>
          </w:p>
        </w:tc>
        <w:tc>
          <w:tcPr>
            <w:tcW w:w="4961" w:type="dxa"/>
          </w:tcPr>
          <w:p w:rsidR="00C2478B" w:rsidRPr="007E7D14" w:rsidRDefault="00C2478B" w:rsidP="00C2478B">
            <w:pPr>
              <w:pStyle w:val="Default"/>
            </w:pPr>
            <w:r w:rsidRPr="007E7D14"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rPr>
          <w:trHeight w:val="445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  <w:r w:rsidRPr="007E7D14">
              <w:rPr>
                <w:bCs/>
              </w:rPr>
              <w:t>1.3.3</w:t>
            </w:r>
          </w:p>
        </w:tc>
        <w:tc>
          <w:tcPr>
            <w:tcW w:w="4961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>адрес места регистрации</w:t>
            </w:r>
            <w:r w:rsidRPr="007E7D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rPr>
          <w:trHeight w:val="552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  <w:r w:rsidRPr="007E7D14">
              <w:rPr>
                <w:bCs/>
              </w:rPr>
              <w:t>1.3.4</w:t>
            </w:r>
          </w:p>
        </w:tc>
        <w:tc>
          <w:tcPr>
            <w:tcW w:w="4961" w:type="dxa"/>
          </w:tcPr>
          <w:p w:rsidR="00C2478B" w:rsidRPr="007E7D14" w:rsidRDefault="00C2478B" w:rsidP="00C2478B">
            <w:pPr>
              <w:pStyle w:val="Default"/>
              <w:rPr>
                <w:color w:val="auto"/>
              </w:rPr>
            </w:pPr>
            <w:r w:rsidRPr="007E7D14">
              <w:rPr>
                <w:color w:val="auto"/>
                <w:spacing w:val="-3"/>
              </w:rPr>
              <w:t>Контактная информация: телефон,</w:t>
            </w:r>
          </w:p>
          <w:p w:rsidR="00C2478B" w:rsidRPr="007E7D14" w:rsidRDefault="00C2478B" w:rsidP="00C2478B">
            <w:pPr>
              <w:pStyle w:val="Default"/>
              <w:rPr>
                <w:spacing w:val="-3"/>
              </w:rPr>
            </w:pPr>
            <w:r w:rsidRPr="007E7D14">
              <w:rPr>
                <w:color w:val="auto"/>
              </w:rPr>
              <w:t>адрес электронной почты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  <w:tr w:rsidR="00C2478B" w:rsidRPr="007E7D14" w:rsidTr="00C2478B">
        <w:trPr>
          <w:trHeight w:val="545"/>
        </w:trPr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  <w:r w:rsidRPr="007E7D14">
              <w:rPr>
                <w:bCs/>
              </w:rPr>
              <w:t>1.3.5</w:t>
            </w:r>
          </w:p>
        </w:tc>
        <w:tc>
          <w:tcPr>
            <w:tcW w:w="4961" w:type="dxa"/>
          </w:tcPr>
          <w:p w:rsidR="00C2478B" w:rsidRPr="007E7D14" w:rsidRDefault="00C2478B" w:rsidP="00C2478B">
            <w:pPr>
              <w:pStyle w:val="Default"/>
              <w:rPr>
                <w:spacing w:val="-3"/>
              </w:rPr>
            </w:pPr>
            <w:r w:rsidRPr="007E7D14">
              <w:rPr>
                <w:spacing w:val="-3"/>
              </w:rPr>
              <w:t xml:space="preserve">Реквизиты документов, </w:t>
            </w:r>
            <w:r w:rsidRPr="007E7D14">
              <w:rPr>
                <w:rFonts w:eastAsia="SimSun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</w:p>
        </w:tc>
      </w:tr>
    </w:tbl>
    <w:p w:rsidR="00C2478B" w:rsidRPr="007E7D14" w:rsidRDefault="00C2478B" w:rsidP="00C2478B">
      <w:pPr>
        <w:pStyle w:val="Default"/>
        <w:rPr>
          <w:b/>
          <w:bCs/>
        </w:rPr>
      </w:pPr>
    </w:p>
    <w:p w:rsidR="00C2478B" w:rsidRPr="007E7D14" w:rsidRDefault="00C2478B" w:rsidP="00C2478B">
      <w:pPr>
        <w:pStyle w:val="Default"/>
        <w:jc w:val="center"/>
      </w:pPr>
      <w:r w:rsidRPr="007E7D14">
        <w:t xml:space="preserve">2. Сведения о документе, в котором допущены опечатки и (или) ошибки </w:t>
      </w:r>
    </w:p>
    <w:p w:rsidR="00C2478B" w:rsidRPr="007E7D14" w:rsidRDefault="00C2478B" w:rsidP="00C2478B">
      <w:pPr>
        <w:pStyle w:val="Default"/>
        <w:jc w:val="center"/>
      </w:pPr>
    </w:p>
    <w:tbl>
      <w:tblPr>
        <w:tblStyle w:val="af5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2.1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t xml:space="preserve">Решение о подготовке документации по планировке территории: ___________________ </w:t>
            </w:r>
            <w:r w:rsidRPr="007E7D14">
              <w:rPr>
                <w:i/>
              </w:rPr>
              <w:t>(указать реквизиты)</w:t>
            </w: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2.2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pStyle w:val="Default"/>
              <w:rPr>
                <w:bCs/>
              </w:rPr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t xml:space="preserve">Решения об утверждении документации по планировке территории: ___________________ </w:t>
            </w:r>
            <w:r w:rsidRPr="007E7D14">
              <w:rPr>
                <w:i/>
              </w:rPr>
              <w:t>(указать реквизиты)</w:t>
            </w:r>
          </w:p>
        </w:tc>
      </w:tr>
      <w:tr w:rsidR="00C2478B" w:rsidRPr="007E7D14" w:rsidTr="00C2478B">
        <w:tc>
          <w:tcPr>
            <w:tcW w:w="959" w:type="dxa"/>
          </w:tcPr>
          <w:p w:rsidR="00C2478B" w:rsidRPr="007E7D14" w:rsidRDefault="00C2478B" w:rsidP="00C2478B">
            <w:pPr>
              <w:pStyle w:val="Default"/>
              <w:ind w:right="-108"/>
              <w:jc w:val="center"/>
              <w:rPr>
                <w:bCs/>
              </w:rPr>
            </w:pPr>
            <w:r w:rsidRPr="007E7D14">
              <w:rPr>
                <w:bCs/>
              </w:rPr>
              <w:t>2.3</w:t>
            </w:r>
          </w:p>
        </w:tc>
        <w:tc>
          <w:tcPr>
            <w:tcW w:w="709" w:type="dxa"/>
          </w:tcPr>
          <w:p w:rsidR="00C2478B" w:rsidRPr="007E7D14" w:rsidRDefault="00C2478B" w:rsidP="00C2478B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2478B" w:rsidRPr="007E7D14" w:rsidRDefault="00C2478B" w:rsidP="00C2478B">
            <w:pPr>
              <w:pStyle w:val="Default"/>
              <w:rPr>
                <w:b/>
                <w:bCs/>
              </w:rPr>
            </w:pPr>
            <w:r w:rsidRPr="007E7D14">
              <w:t xml:space="preserve">Решения об утверждении изменений в документацию по планировке территории: _________________ </w:t>
            </w:r>
            <w:r w:rsidRPr="007E7D14">
              <w:rPr>
                <w:i/>
              </w:rPr>
              <w:t>(указать реквизиты)</w:t>
            </w:r>
          </w:p>
        </w:tc>
      </w:tr>
    </w:tbl>
    <w:p w:rsidR="00C2478B" w:rsidRPr="007E7D14" w:rsidRDefault="00C2478B" w:rsidP="00C2478B">
      <w:pPr>
        <w:pStyle w:val="Default"/>
        <w:jc w:val="center"/>
      </w:pPr>
    </w:p>
    <w:p w:rsidR="00C2478B" w:rsidRPr="007E7D14" w:rsidRDefault="00C2478B" w:rsidP="00C2478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E7D14">
        <w:rPr>
          <w:rFonts w:ascii="Times New Roman" w:hAnsi="Times New Roman" w:cs="Times New Roman"/>
          <w:color w:val="000000"/>
          <w:sz w:val="24"/>
          <w:szCs w:val="24"/>
        </w:rPr>
        <w:t>3. Сведения о допущенных опечатках и (или) ошибках в документе</w:t>
      </w:r>
    </w:p>
    <w:p w:rsidR="00C2478B" w:rsidRPr="007E7D14" w:rsidRDefault="00C2478B" w:rsidP="00C2478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f5"/>
        <w:tblW w:w="9889" w:type="dxa"/>
        <w:tblLayout w:type="fixed"/>
        <w:tblLook w:val="04A0"/>
      </w:tblPr>
      <w:tblGrid>
        <w:gridCol w:w="2235"/>
        <w:gridCol w:w="2409"/>
        <w:gridCol w:w="2410"/>
        <w:gridCol w:w="2835"/>
      </w:tblGrid>
      <w:tr w:rsidR="00C2478B" w:rsidRPr="007E7D14" w:rsidTr="00C2478B">
        <w:tc>
          <w:tcPr>
            <w:tcW w:w="2235" w:type="dxa"/>
          </w:tcPr>
          <w:p w:rsidR="00C2478B" w:rsidRPr="007E7D14" w:rsidRDefault="00C2478B" w:rsidP="00C2478B">
            <w:pPr>
              <w:pStyle w:val="Default"/>
              <w:ind w:left="-142" w:right="-108"/>
              <w:contextualSpacing/>
              <w:jc w:val="center"/>
            </w:pPr>
            <w:r w:rsidRPr="007E7D14">
              <w:t xml:space="preserve">Наименование пункта </w:t>
            </w:r>
          </w:p>
          <w:p w:rsidR="00C2478B" w:rsidRPr="007E7D14" w:rsidRDefault="00C2478B" w:rsidP="00C2478B">
            <w:pPr>
              <w:pStyle w:val="Default"/>
              <w:ind w:left="-142" w:right="-108"/>
              <w:contextualSpacing/>
              <w:jc w:val="center"/>
              <w:rPr>
                <w:bCs/>
              </w:rPr>
            </w:pPr>
            <w:r w:rsidRPr="007E7D14"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:rsidR="00C2478B" w:rsidRPr="007E7D14" w:rsidRDefault="00C2478B" w:rsidP="00C2478B">
            <w:pPr>
              <w:pStyle w:val="Default"/>
              <w:ind w:right="-108"/>
              <w:contextualSpacing/>
              <w:jc w:val="center"/>
              <w:rPr>
                <w:bCs/>
              </w:rPr>
            </w:pPr>
            <w:r w:rsidRPr="007E7D14">
              <w:t>Сведения, записанные в документе</w:t>
            </w:r>
          </w:p>
        </w:tc>
        <w:tc>
          <w:tcPr>
            <w:tcW w:w="2410" w:type="dxa"/>
          </w:tcPr>
          <w:p w:rsidR="00C2478B" w:rsidRPr="007E7D14" w:rsidRDefault="00C2478B" w:rsidP="00C2478B">
            <w:pPr>
              <w:pStyle w:val="Default"/>
              <w:ind w:right="-108"/>
              <w:contextualSpacing/>
              <w:jc w:val="center"/>
            </w:pPr>
            <w:r w:rsidRPr="007E7D14">
              <w:t>Правильный вариант записи в документе</w:t>
            </w:r>
          </w:p>
        </w:tc>
        <w:tc>
          <w:tcPr>
            <w:tcW w:w="2835" w:type="dxa"/>
          </w:tcPr>
          <w:p w:rsidR="00C2478B" w:rsidRPr="007E7D14" w:rsidRDefault="00C2478B" w:rsidP="00C2478B">
            <w:pPr>
              <w:pStyle w:val="Default"/>
              <w:ind w:left="-108" w:right="-108"/>
              <w:contextualSpacing/>
              <w:jc w:val="center"/>
            </w:pPr>
            <w:r w:rsidRPr="007E7D14">
              <w:t>Обоснование</w:t>
            </w:r>
          </w:p>
          <w:p w:rsidR="00C2478B" w:rsidRPr="007E7D14" w:rsidRDefault="00C2478B" w:rsidP="00C2478B">
            <w:pPr>
              <w:pStyle w:val="Default"/>
              <w:ind w:left="-108" w:right="-108"/>
              <w:contextualSpacing/>
              <w:jc w:val="center"/>
            </w:pPr>
            <w:r w:rsidRPr="007E7D14">
              <w:t>с указанием наименования и реквизитов документа, свидетельствующего допущенной ошибке</w:t>
            </w:r>
          </w:p>
        </w:tc>
      </w:tr>
      <w:tr w:rsidR="00C2478B" w:rsidRPr="007E7D14" w:rsidTr="00C2478B">
        <w:tc>
          <w:tcPr>
            <w:tcW w:w="2235" w:type="dxa"/>
          </w:tcPr>
          <w:p w:rsidR="00C2478B" w:rsidRPr="007E7D14" w:rsidRDefault="00C2478B" w:rsidP="00C2478B">
            <w:pPr>
              <w:pStyle w:val="Default"/>
              <w:ind w:right="-108"/>
              <w:contextualSpacing/>
              <w:jc w:val="both"/>
              <w:rPr>
                <w:b/>
                <w:bCs/>
              </w:rPr>
            </w:pPr>
          </w:p>
        </w:tc>
        <w:tc>
          <w:tcPr>
            <w:tcW w:w="2409" w:type="dxa"/>
          </w:tcPr>
          <w:p w:rsidR="00C2478B" w:rsidRPr="007E7D14" w:rsidRDefault="00C2478B" w:rsidP="00C2478B">
            <w:pPr>
              <w:pStyle w:val="Default"/>
              <w:ind w:right="-108"/>
              <w:contextualSpacing/>
              <w:jc w:val="both"/>
              <w:rPr>
                <w:b/>
                <w:bCs/>
              </w:rPr>
            </w:pPr>
            <w:r w:rsidRPr="007E7D14">
              <w:rPr>
                <w:i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</w:tcPr>
          <w:p w:rsidR="00C2478B" w:rsidRPr="007E7D14" w:rsidRDefault="00C2478B" w:rsidP="00C2478B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</w:rPr>
            </w:pPr>
            <w:r w:rsidRPr="007E7D14">
              <w:rPr>
                <w:i/>
              </w:rPr>
              <w:t>(указываются 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:rsidR="00C2478B" w:rsidRPr="007E7D14" w:rsidRDefault="00C2478B" w:rsidP="00C2478B">
            <w:pPr>
              <w:pStyle w:val="Default"/>
              <w:ind w:right="-108"/>
              <w:contextualSpacing/>
              <w:rPr>
                <w:b/>
                <w:bCs/>
              </w:rPr>
            </w:pPr>
          </w:p>
        </w:tc>
      </w:tr>
    </w:tbl>
    <w:p w:rsidR="00C2478B" w:rsidRPr="007E7D14" w:rsidRDefault="00C2478B" w:rsidP="00C2478B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t>Прошу исправить допущенную опечатку и (или) ошибку.</w:t>
      </w:r>
    </w:p>
    <w:p w:rsidR="00C2478B" w:rsidRPr="007E7D14" w:rsidRDefault="00674436" w:rsidP="00674436">
      <w:p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2478B" w:rsidRPr="007E7D14">
        <w:rPr>
          <w:rFonts w:ascii="Times New Roman" w:eastAsia="SimSun" w:hAnsi="Times New Roman" w:cs="Times New Roman"/>
          <w:bCs/>
          <w:sz w:val="24"/>
          <w:szCs w:val="24"/>
        </w:rPr>
        <w:t>Приложение: на _____ л.</w:t>
      </w:r>
    </w:p>
    <w:p w:rsidR="00C2478B" w:rsidRPr="007E7D14" w:rsidRDefault="00C2478B" w:rsidP="00C2478B">
      <w:pPr>
        <w:autoSpaceDE w:val="0"/>
        <w:autoSpaceDN w:val="0"/>
        <w:adjustRightInd w:val="0"/>
        <w:ind w:firstLine="425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</w:p>
    <w:p w:rsidR="00C2478B" w:rsidRPr="007E7D14" w:rsidRDefault="00C2478B" w:rsidP="00C2478B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eastAsia="SimSun" w:hAnsi="Times New Roman" w:cs="Times New Roman"/>
          <w:bCs/>
          <w:sz w:val="24"/>
          <w:szCs w:val="24"/>
        </w:rPr>
        <w:t>Результат предоставления услуги прошу (у</w:t>
      </w:r>
      <w:r w:rsidRPr="007E7D14">
        <w:rPr>
          <w:rFonts w:ascii="Times New Roman" w:hAnsi="Times New Roman" w:cs="Times New Roman"/>
          <w:i/>
          <w:sz w:val="24"/>
          <w:szCs w:val="24"/>
        </w:rPr>
        <w:t>казывается один из перечисленных способов)</w:t>
      </w:r>
      <w:r w:rsidRPr="007E7D14">
        <w:rPr>
          <w:rFonts w:ascii="Times New Roman" w:eastAsia="SimSun" w:hAnsi="Times New Roman" w:cs="Times New Roman"/>
          <w:bCs/>
          <w:sz w:val="24"/>
          <w:szCs w:val="24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0"/>
        <w:gridCol w:w="851"/>
      </w:tblGrid>
      <w:tr w:rsidR="00C2478B" w:rsidRPr="007E7D14" w:rsidTr="00C2478B">
        <w:trPr>
          <w:trHeight w:val="558"/>
        </w:trPr>
        <w:tc>
          <w:tcPr>
            <w:tcW w:w="9180" w:type="dxa"/>
            <w:shd w:val="clear" w:color="auto" w:fill="auto"/>
          </w:tcPr>
          <w:p w:rsidR="00C2478B" w:rsidRPr="007E7D14" w:rsidRDefault="00C2478B" w:rsidP="00C2478B">
            <w:pPr>
              <w:tabs>
                <w:tab w:val="left" w:pos="1085"/>
              </w:tabs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Arial Unicode MS" w:hAnsi="Times New Roman" w:cs="Times New Roman"/>
                <w:sz w:val="24"/>
                <w:szCs w:val="24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C2478B" w:rsidRPr="007E7D14" w:rsidRDefault="00C2478B" w:rsidP="00C2478B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78B" w:rsidRPr="007E7D14" w:rsidTr="00C2478B">
        <w:trPr>
          <w:trHeight w:val="542"/>
        </w:trPr>
        <w:tc>
          <w:tcPr>
            <w:tcW w:w="9180" w:type="dxa"/>
            <w:shd w:val="clear" w:color="auto" w:fill="auto"/>
          </w:tcPr>
          <w:p w:rsidR="00C2478B" w:rsidRPr="007E7D14" w:rsidRDefault="00C2478B" w:rsidP="00C2478B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C2478B" w:rsidRPr="007E7D14" w:rsidRDefault="00C2478B" w:rsidP="00C2478B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78B" w:rsidRPr="007E7D14" w:rsidTr="00C2478B">
        <w:trPr>
          <w:trHeight w:val="692"/>
        </w:trPr>
        <w:tc>
          <w:tcPr>
            <w:tcW w:w="9180" w:type="dxa"/>
            <w:shd w:val="clear" w:color="auto" w:fill="auto"/>
          </w:tcPr>
          <w:p w:rsidR="00C2478B" w:rsidRPr="007E7D14" w:rsidRDefault="00C2478B" w:rsidP="00C2478B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7E7D1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7E7D14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C2478B" w:rsidRPr="007E7D14" w:rsidRDefault="00C2478B" w:rsidP="00C2478B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478B" w:rsidRPr="007E7D14" w:rsidRDefault="00C2478B" w:rsidP="00C2478B">
      <w:p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</w:p>
    <w:p w:rsidR="00C2478B" w:rsidRPr="007E7D14" w:rsidRDefault="00C2478B" w:rsidP="00C2478B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7E7D14">
        <w:rPr>
          <w:rFonts w:ascii="Times New Roman" w:eastAsia="Arial Unicode MS" w:hAnsi="Times New Roman"/>
          <w:sz w:val="24"/>
          <w:szCs w:val="24"/>
          <w:lang w:eastAsia="ru-RU"/>
        </w:rPr>
        <w:t>.</w:t>
      </w:r>
    </w:p>
    <w:p w:rsidR="00C2478B" w:rsidRPr="007E7D14" w:rsidRDefault="00C2478B" w:rsidP="00C2478B">
      <w:pPr>
        <w:pStyle w:val="af7"/>
        <w:jc w:val="both"/>
        <w:rPr>
          <w:rFonts w:ascii="Times New Roman" w:hAnsi="Times New Roman"/>
          <w:sz w:val="24"/>
          <w:szCs w:val="24"/>
        </w:rPr>
      </w:pPr>
    </w:p>
    <w:p w:rsidR="00C2478B" w:rsidRPr="007E7D14" w:rsidRDefault="00C2478B" w:rsidP="00C2478B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>_________________</w:t>
      </w:r>
      <w:r w:rsidRPr="007E7D14">
        <w:rPr>
          <w:rFonts w:ascii="Times New Roman" w:hAnsi="Times New Roman"/>
          <w:sz w:val="24"/>
          <w:szCs w:val="24"/>
        </w:rPr>
        <w:tab/>
        <w:t xml:space="preserve">                            __________________________________</w:t>
      </w:r>
    </w:p>
    <w:p w:rsidR="00C2478B" w:rsidRPr="007E7D14" w:rsidRDefault="00C2478B" w:rsidP="00C2478B">
      <w:pPr>
        <w:pStyle w:val="af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7E7D14">
        <w:rPr>
          <w:rFonts w:ascii="Times New Roman" w:hAnsi="Times New Roman"/>
          <w:sz w:val="24"/>
          <w:szCs w:val="24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C2478B" w:rsidRPr="007E7D14" w:rsidRDefault="00C2478B" w:rsidP="00C2478B">
      <w:pPr>
        <w:pStyle w:val="af7"/>
        <w:jc w:val="both"/>
        <w:rPr>
          <w:rFonts w:ascii="Times New Roman" w:hAnsi="Times New Roman"/>
          <w:sz w:val="24"/>
          <w:szCs w:val="24"/>
        </w:rPr>
      </w:pPr>
    </w:p>
    <w:p w:rsidR="00C2478B" w:rsidRPr="007E7D14" w:rsidRDefault="00C2478B" w:rsidP="00C2478B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 xml:space="preserve">              М.П. (при наличии)</w:t>
      </w:r>
    </w:p>
    <w:p w:rsidR="00C2478B" w:rsidRPr="007E7D14" w:rsidRDefault="00C2478B" w:rsidP="00C247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2478B" w:rsidRPr="007E7D14" w:rsidRDefault="00674436" w:rsidP="006744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C2478B" w:rsidRPr="007E7D14">
        <w:rPr>
          <w:rFonts w:ascii="Times New Roman" w:hAnsi="Times New Roman" w:cs="Times New Roman"/>
          <w:sz w:val="24"/>
          <w:szCs w:val="24"/>
        </w:rPr>
        <w:t>Приложение № 6</w:t>
      </w: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к Административному регламенту предоставления</w:t>
      </w: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 xml:space="preserve">по планировке территории» на территории </w:t>
      </w: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сельского поселения Александровка</w:t>
      </w: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муниципального района Кинель-Черкасский Самарской области</w:t>
      </w:r>
    </w:p>
    <w:p w:rsidR="00C2478B" w:rsidRPr="007E7D14" w:rsidRDefault="00C2478B" w:rsidP="00C2478B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C2478B" w:rsidRPr="007E7D14" w:rsidRDefault="00C2478B" w:rsidP="00C2478B">
      <w:pPr>
        <w:autoSpaceDE w:val="0"/>
        <w:autoSpaceDN w:val="0"/>
        <w:adjustRightInd w:val="0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E7D14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C2478B" w:rsidRPr="007E7D14" w:rsidRDefault="00C2478B" w:rsidP="00C2478B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478B" w:rsidRPr="007E7D14" w:rsidRDefault="00C2478B" w:rsidP="00C2478B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>Кому ____________________________________</w:t>
      </w:r>
    </w:p>
    <w:p w:rsidR="00C2478B" w:rsidRPr="007E7D14" w:rsidRDefault="00C2478B" w:rsidP="00C2478B">
      <w:pPr>
        <w:autoSpaceDE w:val="0"/>
        <w:autoSpaceDN w:val="0"/>
        <w:adjustRightInd w:val="0"/>
        <w:ind w:left="4820"/>
        <w:jc w:val="center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C2478B" w:rsidRPr="007E7D14" w:rsidRDefault="00C2478B" w:rsidP="00C2478B">
      <w:pPr>
        <w:autoSpaceDE w:val="0"/>
        <w:autoSpaceDN w:val="0"/>
        <w:adjustRightInd w:val="0"/>
        <w:ind w:left="4820"/>
        <w:jc w:val="both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>________________________________</w:t>
      </w:r>
    </w:p>
    <w:p w:rsidR="00C2478B" w:rsidRPr="007E7D14" w:rsidRDefault="00C2478B" w:rsidP="00C2478B">
      <w:pPr>
        <w:autoSpaceDE w:val="0"/>
        <w:autoSpaceDN w:val="0"/>
        <w:adjustRightInd w:val="0"/>
        <w:ind w:left="4820"/>
        <w:jc w:val="center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C2478B" w:rsidRPr="007E7D14" w:rsidRDefault="00C2478B" w:rsidP="00C2478B">
      <w:pPr>
        <w:outlineLvl w:val="2"/>
        <w:rPr>
          <w:rFonts w:ascii="Times New Roman" w:eastAsia="Arial Unicode MS" w:hAnsi="Times New Roman" w:cs="Times New Roman"/>
          <w:b/>
          <w:bCs/>
          <w:spacing w:val="10"/>
          <w:sz w:val="24"/>
          <w:szCs w:val="24"/>
        </w:rPr>
      </w:pPr>
    </w:p>
    <w:p w:rsidR="00C2478B" w:rsidRPr="007E7D14" w:rsidRDefault="00C2478B" w:rsidP="00C2478B">
      <w:pPr>
        <w:autoSpaceDE w:val="0"/>
        <w:autoSpaceDN w:val="0"/>
        <w:jc w:val="center"/>
        <w:rPr>
          <w:rFonts w:ascii="Times New Roman" w:hAnsi="Times New Roman"/>
          <w:b/>
          <w:sz w:val="24"/>
          <w:szCs w:val="24"/>
        </w:rPr>
      </w:pPr>
      <w:r w:rsidRPr="007E7D14">
        <w:rPr>
          <w:rFonts w:ascii="Times New Roman" w:hAnsi="Times New Roman"/>
          <w:b/>
          <w:sz w:val="24"/>
          <w:szCs w:val="24"/>
        </w:rPr>
        <w:t>Р Е Ш Е Н И Е</w:t>
      </w:r>
    </w:p>
    <w:p w:rsidR="00C2478B" w:rsidRPr="007E7D14" w:rsidRDefault="00C2478B" w:rsidP="00C2478B">
      <w:pPr>
        <w:autoSpaceDE w:val="0"/>
        <w:autoSpaceDN w:val="0"/>
        <w:jc w:val="center"/>
        <w:rPr>
          <w:rFonts w:ascii="Times New Roman" w:hAnsi="Times New Roman"/>
          <w:b/>
          <w:sz w:val="24"/>
          <w:szCs w:val="24"/>
        </w:rPr>
      </w:pPr>
      <w:r w:rsidRPr="007E7D14">
        <w:rPr>
          <w:rFonts w:ascii="Times New Roman" w:hAnsi="Times New Roman"/>
          <w:b/>
          <w:sz w:val="24"/>
          <w:szCs w:val="24"/>
        </w:rPr>
        <w:t>об отказе в приеме документов</w:t>
      </w:r>
    </w:p>
    <w:p w:rsidR="00C2478B" w:rsidRPr="007E7D14" w:rsidRDefault="00C2478B" w:rsidP="00C2478B">
      <w:pPr>
        <w:autoSpaceDE w:val="0"/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78B" w:rsidRPr="007E7D14" w:rsidRDefault="00C2478B" w:rsidP="00C2478B">
      <w:pPr>
        <w:pStyle w:val="Default"/>
        <w:jc w:val="right"/>
        <w:rPr>
          <w:color w:val="auto"/>
        </w:rPr>
      </w:pPr>
      <w:r w:rsidRPr="007E7D14">
        <w:rPr>
          <w:color w:val="auto"/>
        </w:rPr>
        <w:t xml:space="preserve"> «__» __________ 20___ г. </w:t>
      </w:r>
    </w:p>
    <w:p w:rsidR="00C2478B" w:rsidRPr="007E7D14" w:rsidRDefault="00C2478B" w:rsidP="00C2478B">
      <w:pPr>
        <w:jc w:val="center"/>
        <w:rPr>
          <w:rFonts w:ascii="Times New Roman" w:hAnsi="Times New Roman"/>
          <w:b/>
          <w:sz w:val="24"/>
          <w:szCs w:val="24"/>
        </w:rPr>
      </w:pPr>
    </w:p>
    <w:p w:rsidR="00C2478B" w:rsidRPr="007E7D14" w:rsidRDefault="00C2478B" w:rsidP="00C2478B">
      <w:pPr>
        <w:jc w:val="both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C2478B" w:rsidRPr="007E7D14" w:rsidRDefault="00C2478B" w:rsidP="00C2478B">
      <w:pPr>
        <w:jc w:val="center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>(наименование органа местного самоуправления)</w:t>
      </w:r>
    </w:p>
    <w:p w:rsidR="00C2478B" w:rsidRPr="007E7D14" w:rsidRDefault="00C2478B" w:rsidP="00C2478B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>В приеме документов для предоставления услуги «Подготовка и утверждение документации по планировке территории» Вам отказано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10"/>
        <w:gridCol w:w="3969"/>
        <w:gridCol w:w="3969"/>
      </w:tblGrid>
      <w:tr w:rsidR="00C2478B" w:rsidRPr="007E7D14" w:rsidTr="00C2478B">
        <w:trPr>
          <w:trHeight w:val="1176"/>
        </w:trPr>
        <w:tc>
          <w:tcPr>
            <w:tcW w:w="1910" w:type="dxa"/>
          </w:tcPr>
          <w:p w:rsidR="00C2478B" w:rsidRPr="007E7D14" w:rsidRDefault="00C2478B" w:rsidP="00C2478B">
            <w:pPr>
              <w:ind w:right="-6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№ пункта Административного регламента</w:t>
            </w:r>
            <w:r w:rsidRPr="007E7D14">
              <w:rPr>
                <w:rFonts w:ascii="Times New Roman" w:hAnsi="Times New Roman"/>
                <w:i/>
                <w:sz w:val="24"/>
                <w:szCs w:val="24"/>
              </w:rPr>
              <w:t>(выбрать соответствующий вариант услуги)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ind w:right="-6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Наименование основаниядля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Разъяснение причин отказав приеме документов</w:t>
            </w:r>
          </w:p>
        </w:tc>
      </w:tr>
      <w:tr w:rsidR="00C2478B" w:rsidRPr="007E7D14" w:rsidTr="00C2478B">
        <w:trPr>
          <w:trHeight w:val="428"/>
        </w:trPr>
        <w:tc>
          <w:tcPr>
            <w:tcW w:w="1910" w:type="dxa"/>
          </w:tcPr>
          <w:p w:rsidR="00C2478B" w:rsidRPr="007E7D14" w:rsidRDefault="00C2478B" w:rsidP="00C2478B">
            <w:pPr>
              <w:ind w:right="-6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подпункт 1</w:t>
            </w:r>
          </w:p>
          <w:p w:rsidR="00C2478B" w:rsidRPr="007E7D14" w:rsidRDefault="00C2478B" w:rsidP="00C2478B">
            <w:pPr>
              <w:ind w:right="-6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пункта 3.21 /</w:t>
            </w:r>
          </w:p>
          <w:p w:rsidR="00C2478B" w:rsidRPr="007E7D14" w:rsidRDefault="00C2478B" w:rsidP="00C2478B">
            <w:pPr>
              <w:ind w:right="-6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1 </w:t>
            </w:r>
          </w:p>
          <w:p w:rsidR="00C2478B" w:rsidRPr="007E7D14" w:rsidRDefault="00C2478B" w:rsidP="00C2478B">
            <w:pPr>
              <w:ind w:right="-6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пункта 3.44 /</w:t>
            </w:r>
          </w:p>
          <w:p w:rsidR="00C2478B" w:rsidRPr="007E7D14" w:rsidRDefault="00C2478B" w:rsidP="00C2478B">
            <w:pPr>
              <w:ind w:right="-6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подпункт 1 пункта 3.68 /</w:t>
            </w:r>
          </w:p>
          <w:p w:rsidR="00C2478B" w:rsidRPr="007E7D14" w:rsidRDefault="00C2478B" w:rsidP="00C2478B">
            <w:pPr>
              <w:ind w:right="-6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подпункт 1 пункта 3.91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ind w:right="80"/>
              <w:contextualSpacing/>
            </w:pPr>
            <w:r w:rsidRPr="007E7D14">
              <w:t>представленные документы или сведения утратили силу на момент обращения за услугой (сведения документа, удостоверяющего личность</w:t>
            </w:r>
            <w:r w:rsidRPr="007E7D14">
              <w:rPr>
                <w:rFonts w:eastAsia="SimSun"/>
                <w:bCs/>
                <w:lang w:eastAsia="ru-RU"/>
              </w:rPr>
              <w:t>; документ, удостоверяющий полномочия представителя заявителя</w:t>
            </w:r>
            <w:r w:rsidRPr="007E7D14">
              <w:t>);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исчерпывающий перечень документов, утративших силу</w:t>
            </w:r>
          </w:p>
        </w:tc>
      </w:tr>
      <w:tr w:rsidR="00C2478B" w:rsidRPr="007E7D14" w:rsidTr="00C2478B">
        <w:trPr>
          <w:trHeight w:val="806"/>
        </w:trPr>
        <w:tc>
          <w:tcPr>
            <w:tcW w:w="1910" w:type="dxa"/>
          </w:tcPr>
          <w:p w:rsidR="00C2478B" w:rsidRPr="007E7D14" w:rsidRDefault="00C2478B" w:rsidP="00C247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подпункт 2 пункта 3.21 /</w:t>
            </w:r>
          </w:p>
          <w:p w:rsidR="00C2478B" w:rsidRPr="007E7D14" w:rsidRDefault="00C2478B" w:rsidP="00C247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подпункт 2 пункта 3.44 /</w:t>
            </w:r>
          </w:p>
          <w:p w:rsidR="00C2478B" w:rsidRPr="007E7D14" w:rsidRDefault="00C2478B" w:rsidP="00C247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подпункт 2 пункта 3.68 /</w:t>
            </w:r>
          </w:p>
          <w:p w:rsidR="00C2478B" w:rsidRPr="007E7D14" w:rsidRDefault="00C2478B" w:rsidP="00C247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подпункт 2 пункта 3.91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ind w:right="80"/>
              <w:contextualSpacing/>
            </w:pPr>
            <w:r w:rsidRPr="007E7D14"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C2478B" w:rsidRPr="007E7D14" w:rsidTr="00C2478B">
        <w:trPr>
          <w:trHeight w:val="806"/>
        </w:trPr>
        <w:tc>
          <w:tcPr>
            <w:tcW w:w="1910" w:type="dxa"/>
          </w:tcPr>
          <w:p w:rsidR="00C2478B" w:rsidRPr="007E7D14" w:rsidRDefault="00C2478B" w:rsidP="00C247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подпункт 3 пункта 3.21 /</w:t>
            </w:r>
          </w:p>
          <w:p w:rsidR="00C2478B" w:rsidRPr="007E7D14" w:rsidRDefault="00C2478B" w:rsidP="00C247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подпункт 3 пункта 3.44 /</w:t>
            </w:r>
          </w:p>
          <w:p w:rsidR="00C2478B" w:rsidRPr="007E7D14" w:rsidRDefault="00C2478B" w:rsidP="00C247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подпункт 3 пункта 3.68 /</w:t>
            </w:r>
          </w:p>
          <w:p w:rsidR="00C2478B" w:rsidRPr="007E7D14" w:rsidRDefault="00C2478B" w:rsidP="00C247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3 пункта 3.91 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ind w:right="80"/>
              <w:contextualSpacing/>
            </w:pPr>
            <w:r w:rsidRPr="007E7D14">
              <w:t>неполное, некорректное заполнение полей формы заявления, в том числе в интерактивной форме заявления на Едином портале, региональном портале;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7D14">
              <w:rPr>
                <w:rFonts w:ascii="Times New Roman" w:hAnsi="Times New Roman"/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C2478B" w:rsidRPr="007E7D14" w:rsidTr="00C2478B">
        <w:trPr>
          <w:trHeight w:val="806"/>
        </w:trPr>
        <w:tc>
          <w:tcPr>
            <w:tcW w:w="1910" w:type="dxa"/>
          </w:tcPr>
          <w:p w:rsidR="00C2478B" w:rsidRPr="007E7D14" w:rsidRDefault="00C2478B" w:rsidP="00C247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подпункт 4 пункта 3.21 /</w:t>
            </w:r>
          </w:p>
          <w:p w:rsidR="00C2478B" w:rsidRPr="007E7D14" w:rsidRDefault="00C2478B" w:rsidP="00C247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подпункт 4 пункта 3.44 /</w:t>
            </w:r>
          </w:p>
          <w:p w:rsidR="00C2478B" w:rsidRPr="007E7D14" w:rsidRDefault="00C2478B" w:rsidP="00C247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подпункт 4 пункта 3.68 /</w:t>
            </w:r>
          </w:p>
          <w:p w:rsidR="00C2478B" w:rsidRPr="007E7D14" w:rsidRDefault="00C2478B" w:rsidP="00C247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подпункт 4 пункта 3.91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ind w:right="80"/>
              <w:contextualSpacing/>
            </w:pPr>
            <w:r w:rsidRPr="007E7D14">
              <w:t>представленные документы</w:t>
            </w:r>
            <w:r w:rsidRPr="007E7D14">
              <w:rPr>
                <w:rFonts w:eastAsia="SimSun"/>
                <w:lang w:eastAsia="ru-RU"/>
              </w:rPr>
              <w:t xml:space="preserve"> содержат </w:t>
            </w:r>
            <w:r w:rsidRPr="007E7D14">
              <w:t xml:space="preserve">повреждения, не позволяющие однозначно истолковать их содержание, и (или) </w:t>
            </w:r>
            <w:r w:rsidRPr="007E7D14">
              <w:rPr>
                <w:rFonts w:eastAsia="SimSun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 w:rsidRPr="007E7D14">
              <w:t>;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C2478B" w:rsidRPr="007E7D14" w:rsidTr="00C2478B">
        <w:trPr>
          <w:trHeight w:val="806"/>
        </w:trPr>
        <w:tc>
          <w:tcPr>
            <w:tcW w:w="1910" w:type="dxa"/>
          </w:tcPr>
          <w:p w:rsidR="00C2478B" w:rsidRPr="007E7D14" w:rsidRDefault="00C2478B" w:rsidP="00C247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подпункт 5 пункта 3.21 /</w:t>
            </w:r>
          </w:p>
          <w:p w:rsidR="00C2478B" w:rsidRPr="007E7D14" w:rsidRDefault="00C2478B" w:rsidP="00C247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подпункт 5 пункта 3.44 /</w:t>
            </w:r>
          </w:p>
          <w:p w:rsidR="00C2478B" w:rsidRPr="007E7D14" w:rsidRDefault="00C2478B" w:rsidP="00C247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подпункт 5 пункта 3.68 /</w:t>
            </w:r>
          </w:p>
          <w:p w:rsidR="00C2478B" w:rsidRPr="007E7D14" w:rsidRDefault="00C2478B" w:rsidP="00C247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подпункт 5 пункта 3.91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ind w:right="80"/>
              <w:contextualSpacing/>
            </w:pPr>
            <w:r w:rsidRPr="007E7D14"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C2478B" w:rsidRPr="007E7D14" w:rsidTr="00C2478B">
        <w:trPr>
          <w:trHeight w:val="806"/>
        </w:trPr>
        <w:tc>
          <w:tcPr>
            <w:tcW w:w="1910" w:type="dxa"/>
          </w:tcPr>
          <w:p w:rsidR="00C2478B" w:rsidRPr="007E7D14" w:rsidRDefault="00C2478B" w:rsidP="00C247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подпункт 6 пункта 3.21 /</w:t>
            </w:r>
          </w:p>
          <w:p w:rsidR="00C2478B" w:rsidRPr="007E7D14" w:rsidRDefault="00C2478B" w:rsidP="00C247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подпункт 6 пункта 3.44 /</w:t>
            </w:r>
          </w:p>
          <w:p w:rsidR="00C2478B" w:rsidRPr="007E7D14" w:rsidRDefault="00C2478B" w:rsidP="00C247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подпункт 6 пункта 3.68 /</w:t>
            </w:r>
          </w:p>
          <w:p w:rsidR="00C2478B" w:rsidRPr="007E7D14" w:rsidRDefault="00C2478B" w:rsidP="00C2478B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6 пункта 3.91 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ind w:right="80"/>
              <w:contextualSpacing/>
            </w:pPr>
            <w:r w:rsidRPr="007E7D14">
              <w:t>электронные документы не соответствуют требованиям к форматам их предоставления и (или) не читаются</w:t>
            </w:r>
            <w:r w:rsidRPr="007E7D14">
              <w:rPr>
                <w:rFonts w:eastAsia="SimSun"/>
                <w:lang w:eastAsia="ru-RU"/>
              </w:rPr>
              <w:t>;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исчерпывающий перечень таких документов</w:t>
            </w:r>
          </w:p>
        </w:tc>
      </w:tr>
      <w:tr w:rsidR="00C2478B" w:rsidRPr="007E7D14" w:rsidTr="00C2478B">
        <w:trPr>
          <w:trHeight w:val="806"/>
        </w:trPr>
        <w:tc>
          <w:tcPr>
            <w:tcW w:w="1910" w:type="dxa"/>
          </w:tcPr>
          <w:p w:rsidR="00C2478B" w:rsidRPr="007E7D14" w:rsidRDefault="00C2478B" w:rsidP="00C247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подпункт 7 пункта 3.21 /</w:t>
            </w:r>
          </w:p>
          <w:p w:rsidR="00C2478B" w:rsidRPr="007E7D14" w:rsidRDefault="00C2478B" w:rsidP="00C247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подпункт 7 пункта 3.44 /</w:t>
            </w:r>
          </w:p>
          <w:p w:rsidR="00C2478B" w:rsidRPr="007E7D14" w:rsidRDefault="00C2478B" w:rsidP="00C247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подпункт 7 пункта 3.68 /</w:t>
            </w:r>
          </w:p>
          <w:p w:rsidR="00C2478B" w:rsidRPr="007E7D14" w:rsidRDefault="00C2478B" w:rsidP="00C247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подпункт 7 пункта 3.91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ind w:right="80"/>
              <w:contextualSpacing/>
            </w:pPr>
            <w:r w:rsidRPr="007E7D14">
              <w:t>подача заявления (запроса) от имени заявителя не уполномоченным на то лицом;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7D14">
              <w:rPr>
                <w:rFonts w:ascii="Times New Roman" w:hAnsi="Times New Roman"/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C2478B" w:rsidRPr="007E7D14" w:rsidTr="00C2478B">
        <w:trPr>
          <w:trHeight w:val="806"/>
        </w:trPr>
        <w:tc>
          <w:tcPr>
            <w:tcW w:w="1910" w:type="dxa"/>
          </w:tcPr>
          <w:p w:rsidR="00C2478B" w:rsidRPr="007E7D14" w:rsidRDefault="00C2478B" w:rsidP="00C247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подпункт 8 пункта 3.21 /</w:t>
            </w:r>
          </w:p>
          <w:p w:rsidR="00C2478B" w:rsidRPr="007E7D14" w:rsidRDefault="00C2478B" w:rsidP="00C247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подпункт 8 пункта 3.44 /</w:t>
            </w:r>
          </w:p>
          <w:p w:rsidR="00C2478B" w:rsidRPr="007E7D14" w:rsidRDefault="00C2478B" w:rsidP="00C247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подпункт 8 пункта 3.68 /</w:t>
            </w:r>
          </w:p>
          <w:p w:rsidR="00C2478B" w:rsidRPr="007E7D14" w:rsidRDefault="00C2478B" w:rsidP="00C247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8 пункта 3.91 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pStyle w:val="Default"/>
              <w:ind w:right="80"/>
              <w:contextualSpacing/>
            </w:pPr>
            <w:r w:rsidRPr="007E7D14">
              <w:t xml:space="preserve">несоблюдение установленных статьей Федерального закона </w:t>
            </w:r>
            <w:r w:rsidRPr="007E7D14">
              <w:rPr>
                <w:rFonts w:eastAsia="SimSun"/>
                <w:lang w:eastAsia="ru-RU"/>
              </w:rPr>
              <w:t xml:space="preserve">от 06.04.2011 </w:t>
            </w:r>
            <w:r w:rsidRPr="007E7D14">
              <w:t xml:space="preserve">№ 63-Ф3 </w:t>
            </w:r>
            <w:r w:rsidRPr="007E7D14">
              <w:rPr>
                <w:rFonts w:eastAsia="SimSun"/>
                <w:lang w:eastAsia="ru-RU"/>
              </w:rPr>
              <w:t xml:space="preserve">"Об электронной подписи" </w:t>
            </w:r>
            <w:r w:rsidRPr="007E7D14">
              <w:t>условий признания действительности электронной подписи</w:t>
            </w:r>
          </w:p>
        </w:tc>
        <w:tc>
          <w:tcPr>
            <w:tcW w:w="3969" w:type="dxa"/>
          </w:tcPr>
          <w:p w:rsidR="00C2478B" w:rsidRPr="007E7D14" w:rsidRDefault="00C2478B" w:rsidP="00C2478B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C2478B" w:rsidRPr="007E7D14" w:rsidRDefault="00C2478B" w:rsidP="00C2478B">
      <w:pPr>
        <w:pStyle w:val="Default"/>
        <w:ind w:firstLine="426"/>
        <w:jc w:val="both"/>
      </w:pPr>
      <w:r w:rsidRPr="007E7D14"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 w:rsidR="00C2478B" w:rsidRPr="007E7D14" w:rsidRDefault="00C2478B" w:rsidP="00C2478B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7D14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 информируем: ______________________________________ ____________________________________________________________________. </w:t>
      </w:r>
    </w:p>
    <w:p w:rsidR="00C2478B" w:rsidRPr="007E7D14" w:rsidRDefault="00C2478B" w:rsidP="00C2478B">
      <w:pPr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E7D14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C2478B" w:rsidRPr="007E7D14" w:rsidRDefault="00C2478B" w:rsidP="00C2478B">
      <w:pPr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2478B" w:rsidRPr="007E7D14" w:rsidRDefault="00C2478B" w:rsidP="00C2478B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 w:rsidR="00C2478B" w:rsidRPr="007E7D14" w:rsidTr="00C2478B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478B" w:rsidRPr="007E7D14" w:rsidRDefault="00C2478B" w:rsidP="00C24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478B" w:rsidRPr="007E7D14" w:rsidRDefault="00C2478B" w:rsidP="00C247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478B" w:rsidRPr="007E7D14" w:rsidRDefault="00C2478B" w:rsidP="00C24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478B" w:rsidRPr="007E7D14" w:rsidRDefault="00C2478B" w:rsidP="00C247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478B" w:rsidRPr="007E7D14" w:rsidRDefault="00C2478B" w:rsidP="00C24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78B" w:rsidRPr="007E7D14" w:rsidTr="00C2478B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2478B" w:rsidRPr="007E7D14" w:rsidRDefault="00C2478B" w:rsidP="00C24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2478B" w:rsidRPr="007E7D14" w:rsidRDefault="00C2478B" w:rsidP="00C247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C2478B" w:rsidRPr="007E7D14" w:rsidRDefault="00C2478B" w:rsidP="00C24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2478B" w:rsidRPr="007E7D14" w:rsidRDefault="00C2478B" w:rsidP="00C247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C2478B" w:rsidRPr="007E7D14" w:rsidRDefault="00C2478B" w:rsidP="00C24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(фамилия, имя, отчество (при наличии)</w:t>
            </w:r>
          </w:p>
        </w:tc>
      </w:tr>
    </w:tbl>
    <w:p w:rsidR="00C2478B" w:rsidRPr="007E7D14" w:rsidRDefault="00C2478B" w:rsidP="00C2478B">
      <w:pPr>
        <w:rPr>
          <w:rFonts w:ascii="Times New Roman" w:eastAsia="SimSun" w:hAnsi="Times New Roman" w:cs="Times New Roman"/>
          <w:bCs/>
          <w:sz w:val="24"/>
          <w:szCs w:val="24"/>
        </w:rPr>
      </w:pPr>
      <w:r w:rsidRPr="007E7D14">
        <w:rPr>
          <w:rFonts w:ascii="Times New Roman" w:eastAsia="SimSun" w:hAnsi="Times New Roman" w:cs="Times New Roman"/>
          <w:bCs/>
          <w:sz w:val="24"/>
          <w:szCs w:val="24"/>
        </w:rPr>
        <w:br w:type="page"/>
      </w:r>
    </w:p>
    <w:p w:rsidR="00E32257" w:rsidRPr="007E7D14" w:rsidRDefault="00E32257" w:rsidP="00E32257">
      <w:pPr>
        <w:jc w:val="right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t>Приложение № 7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к Административному регламенту предоставления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 xml:space="preserve">по планировке территории» на территории 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сельского поселения Александровка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муниципального района Кинель-Черкасский Самарской области</w:t>
      </w:r>
    </w:p>
    <w:p w:rsidR="00E32257" w:rsidRPr="007E7D14" w:rsidRDefault="00674436" w:rsidP="00674436">
      <w:pPr>
        <w:autoSpaceDE w:val="0"/>
        <w:autoSpaceDN w:val="0"/>
        <w:adjustRightInd w:val="0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</w:t>
      </w:r>
      <w:r w:rsidR="00E32257" w:rsidRPr="007E7D14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E32257" w:rsidRPr="007E7D14" w:rsidRDefault="00674436" w:rsidP="006744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E32257" w:rsidRPr="007E7D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(Бланк органа,</w:t>
      </w:r>
    </w:p>
    <w:p w:rsidR="00E32257" w:rsidRPr="007E7D14" w:rsidRDefault="00E32257" w:rsidP="00E3225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осуществляющего</w:t>
      </w:r>
    </w:p>
    <w:p w:rsidR="00E32257" w:rsidRPr="007E7D14" w:rsidRDefault="00E32257" w:rsidP="00E3225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t xml:space="preserve">                                             предоставление </w:t>
      </w:r>
    </w:p>
    <w:p w:rsidR="00E32257" w:rsidRPr="007E7D14" w:rsidRDefault="00E32257" w:rsidP="00E3225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t>услуги)</w:t>
      </w:r>
    </w:p>
    <w:p w:rsidR="00E32257" w:rsidRPr="007E7D14" w:rsidRDefault="00E32257" w:rsidP="00E32257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4695"/>
      </w:tblGrid>
      <w:tr w:rsidR="00E32257" w:rsidRPr="007E7D14" w:rsidTr="00833B35">
        <w:tc>
          <w:tcPr>
            <w:tcW w:w="5103" w:type="dxa"/>
          </w:tcPr>
          <w:p w:rsidR="00E32257" w:rsidRPr="007E7D14" w:rsidRDefault="00E32257" w:rsidP="00833B35">
            <w:pPr>
              <w:pStyle w:val="af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D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[</w:t>
            </w:r>
            <w:r w:rsidRPr="007E7D14">
              <w:rPr>
                <w:rFonts w:ascii="Times New Roman" w:hAnsi="Times New Roman"/>
                <w:sz w:val="24"/>
                <w:szCs w:val="24"/>
                <w:lang w:eastAsia="ru-RU"/>
              </w:rPr>
              <w:t>О подготовке документации по планировке территории</w:t>
            </w:r>
            <w:r w:rsidRPr="007E7D14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]</w:t>
            </w:r>
          </w:p>
          <w:p w:rsidR="00E32257" w:rsidRPr="007E7D14" w:rsidRDefault="00E32257" w:rsidP="00833B35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695" w:type="dxa"/>
          </w:tcPr>
          <w:p w:rsidR="00E32257" w:rsidRPr="007E7D14" w:rsidRDefault="00E32257" w:rsidP="00833B35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</w:tbl>
    <w:p w:rsidR="00E32257" w:rsidRPr="007E7D14" w:rsidRDefault="00E32257" w:rsidP="006744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t xml:space="preserve">Рассмотрев обращение __________ в соответствии с Градостроительным </w:t>
      </w:r>
      <w:hyperlink r:id="rId70" w:history="1">
        <w:r w:rsidRPr="007E7D14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Pr="007E7D14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 </w:t>
      </w:r>
      <w:hyperlink r:id="rId71" w:history="1">
        <w:r w:rsidRPr="007E7D14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7E7D14">
        <w:rPr>
          <w:rFonts w:ascii="Times New Roman" w:hAnsi="Times New Roman" w:cs="Times New Roman"/>
          <w:sz w:val="24"/>
          <w:szCs w:val="24"/>
        </w:rPr>
        <w:t xml:space="preserve"> от 6 октября 2003 г. № 131-ФЗ "Об общих принципах организации местного самоуправления в Российской Федерации", Администрация сельского поселения Александровка муниципального района Кинель-Черкасский Самарской области ПОСТАНОВЛЯЕТ:</w:t>
      </w:r>
    </w:p>
    <w:p w:rsidR="00E32257" w:rsidRPr="007E7D14" w:rsidRDefault="00E32257" w:rsidP="00E32257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7D14">
        <w:rPr>
          <w:rFonts w:ascii="Times New Roman" w:eastAsia="Arial Unicode MS" w:hAnsi="Times New Roman" w:cs="Times New Roman"/>
          <w:sz w:val="24"/>
          <w:szCs w:val="24"/>
        </w:rPr>
        <w:t>1. Подготовить документациюпо планировке территории/ изменений в документацию по планировке территории</w:t>
      </w:r>
      <w:r w:rsidRPr="007E7D14">
        <w:rPr>
          <w:rFonts w:ascii="Times New Roman" w:eastAsia="Arial Unicode MS" w:hAnsi="Times New Roman" w:cs="Times New Roman"/>
          <w:i/>
          <w:sz w:val="24"/>
          <w:szCs w:val="24"/>
        </w:rPr>
        <w:t xml:space="preserve">(выбрать нужное)_______ (указать вид документации по планировке территории: </w:t>
      </w:r>
      <w:r w:rsidRPr="007E7D14">
        <w:rPr>
          <w:rFonts w:ascii="Times New Roman" w:hAnsi="Times New Roman" w:cs="Times New Roman"/>
          <w:i/>
          <w:sz w:val="24"/>
          <w:szCs w:val="24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7E7D14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7E7D14">
        <w:rPr>
          <w:rFonts w:ascii="Times New Roman" w:hAnsi="Times New Roman" w:cs="Times New Roman"/>
          <w:iCs/>
          <w:sz w:val="24"/>
          <w:szCs w:val="24"/>
        </w:rPr>
        <w:t xml:space="preserve">в </w:t>
      </w:r>
      <w:r w:rsidRPr="007E7D14">
        <w:rPr>
          <w:rFonts w:ascii="Times New Roman" w:hAnsi="Times New Roman" w:cs="Times New Roman"/>
          <w:bCs/>
          <w:sz w:val="24"/>
          <w:szCs w:val="24"/>
        </w:rPr>
        <w:t>границах: _________________ согласно прилагаемой схеме (приложение № 1).</w:t>
      </w:r>
    </w:p>
    <w:p w:rsidR="00E32257" w:rsidRPr="007E7D14" w:rsidRDefault="00E32257" w:rsidP="00E32257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E7D14">
        <w:rPr>
          <w:rFonts w:ascii="Times New Roman" w:hAnsi="Times New Roman" w:cs="Times New Roman"/>
          <w:iCs/>
          <w:sz w:val="24"/>
          <w:szCs w:val="24"/>
        </w:rPr>
        <w:t>2. Утвердить прилагаемое задание на подготовку документации по планировке территории, указанной в пункте 1 настоящего постановления (приложение № 2).</w:t>
      </w:r>
    </w:p>
    <w:p w:rsidR="00E32257" w:rsidRPr="007E7D14" w:rsidRDefault="00E32257" w:rsidP="00E32257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E7D14">
        <w:rPr>
          <w:rFonts w:ascii="Times New Roman" w:hAnsi="Times New Roman" w:cs="Times New Roman"/>
          <w:iCs/>
          <w:sz w:val="24"/>
          <w:szCs w:val="24"/>
        </w:rPr>
        <w:t xml:space="preserve">3. Установить, что подготовленная документация по планировке территории должна быть представлена в Администрацию </w:t>
      </w:r>
      <w:r w:rsidRPr="007E7D14">
        <w:rPr>
          <w:rFonts w:ascii="Times New Roman" w:hAnsi="Times New Roman" w:cs="Times New Roman"/>
          <w:sz w:val="24"/>
          <w:szCs w:val="24"/>
        </w:rPr>
        <w:t xml:space="preserve">сельского поселения Александровка муниципального района Кинель-Черкасский Самарской области </w:t>
      </w:r>
    </w:p>
    <w:p w:rsidR="00E32257" w:rsidRPr="007E7D14" w:rsidRDefault="00E32257" w:rsidP="00E322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E7D14">
        <w:rPr>
          <w:rFonts w:ascii="Times New Roman" w:hAnsi="Times New Roman" w:cs="Times New Roman"/>
          <w:iCs/>
          <w:sz w:val="24"/>
          <w:szCs w:val="24"/>
        </w:rPr>
        <w:t>для утверждения в срок не позднее ____________ .</w:t>
      </w:r>
    </w:p>
    <w:p w:rsidR="00E32257" w:rsidRPr="007E7D14" w:rsidRDefault="00E32257" w:rsidP="00E32257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E7D14">
        <w:rPr>
          <w:rFonts w:ascii="Times New Roman" w:hAnsi="Times New Roman" w:cs="Times New Roman"/>
          <w:iCs/>
          <w:sz w:val="24"/>
          <w:szCs w:val="24"/>
        </w:rPr>
        <w:t>4. Предложения физических и (или) юридических лиц, касающиеся порядка, сроков подготовки и содержания документации по планировке территории, указанные в пункте 1 настоящего постановления, принимаются в письменной форме в адрес Администрации Кинель-Черкасского района Самарской области по адресу: 446350, Самарская область, Кинель - Черкасский район, с. Кинель - Черкассы, ул. Красноармейская, д.73, в рабочие дни с 10 часов до 16 часов, либо по адресу электронной почты admkch_otdarhigrad@mail.ru, в течение 7 (семи) рабочих дней со дня принятия настоящего постановления.</w:t>
      </w:r>
    </w:p>
    <w:p w:rsidR="00E32257" w:rsidRPr="007E7D14" w:rsidRDefault="00E32257" w:rsidP="00E32257">
      <w:pPr>
        <w:autoSpaceDE w:val="0"/>
        <w:autoSpaceDN w:val="0"/>
        <w:adjustRightInd w:val="0"/>
        <w:ind w:firstLine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E7D14">
        <w:rPr>
          <w:rFonts w:ascii="Times New Roman" w:eastAsia="Arial Unicode MS" w:hAnsi="Times New Roman" w:cs="Times New Roman"/>
          <w:sz w:val="24"/>
          <w:szCs w:val="24"/>
        </w:rPr>
        <w:t>5. Опубликовать настоящее Постановление в газете "Александровские вести" в течение трех дней со дня принятия настоящего Постановления и разместить на официальном сайте Администрации  Кинель-Черкасского района в информационно-телекоммуникационной сети Интернет</w:t>
      </w:r>
      <w:r w:rsidR="00674436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hyperlink r:id="rId72" w:history="1">
        <w:r w:rsidRPr="007E7D14">
          <w:rPr>
            <w:rStyle w:val="a6"/>
            <w:rFonts w:ascii="Times New Roman" w:eastAsia="Arial Unicode MS" w:hAnsi="Times New Roman" w:cs="Times New Roman"/>
            <w:sz w:val="24"/>
            <w:szCs w:val="24"/>
          </w:rPr>
          <w:t>https://kinel-cherkassy.ru</w:t>
        </w:r>
      </w:hyperlink>
      <w:r w:rsidRPr="007E7D14">
        <w:rPr>
          <w:rFonts w:ascii="Times New Roman" w:eastAsia="Arial Unicode MS" w:hAnsi="Times New Roman" w:cs="Times New Roman"/>
          <w:sz w:val="24"/>
          <w:szCs w:val="24"/>
        </w:rPr>
        <w:t xml:space="preserve"> в разделе «Градостроительство», в подразделе «Документация по планировке территорий».</w:t>
      </w:r>
    </w:p>
    <w:p w:rsidR="00E32257" w:rsidRPr="007E7D14" w:rsidRDefault="00E32257" w:rsidP="00E32257">
      <w:pPr>
        <w:autoSpaceDE w:val="0"/>
        <w:autoSpaceDN w:val="0"/>
        <w:adjustRightInd w:val="0"/>
        <w:ind w:firstLine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E7D14">
        <w:rPr>
          <w:rFonts w:ascii="Times New Roman" w:eastAsia="Arial Unicode MS" w:hAnsi="Times New Roman" w:cs="Times New Roman"/>
          <w:sz w:val="24"/>
          <w:szCs w:val="24"/>
        </w:rPr>
        <w:t>6.</w:t>
      </w:r>
      <w:r w:rsidRPr="007E7D14">
        <w:rPr>
          <w:rFonts w:ascii="Times New Roman" w:eastAsia="Arial Unicode MS" w:hAnsi="Times New Roman" w:cs="Times New Roman"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:rsidR="00E32257" w:rsidRPr="007E7D14" w:rsidRDefault="00E32257" w:rsidP="00E32257">
      <w:pPr>
        <w:autoSpaceDE w:val="0"/>
        <w:autoSpaceDN w:val="0"/>
        <w:adjustRightInd w:val="0"/>
        <w:ind w:firstLine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E7D14">
        <w:rPr>
          <w:rFonts w:ascii="Times New Roman" w:eastAsia="Arial Unicode MS" w:hAnsi="Times New Roman" w:cs="Times New Roman"/>
          <w:sz w:val="24"/>
          <w:szCs w:val="24"/>
        </w:rPr>
        <w:t>7.</w:t>
      </w:r>
      <w:r w:rsidRPr="007E7D14">
        <w:rPr>
          <w:rFonts w:ascii="Times New Roman" w:eastAsia="Arial Unicode MS" w:hAnsi="Times New Roman" w:cs="Times New Roman"/>
          <w:sz w:val="24"/>
          <w:szCs w:val="24"/>
        </w:rPr>
        <w:tab/>
        <w:t>Контроль за выполнением настоящего Постановления оставляю за собой.</w:t>
      </w:r>
    </w:p>
    <w:p w:rsidR="00E32257" w:rsidRPr="007E7D14" w:rsidRDefault="00E32257" w:rsidP="00E32257">
      <w:pPr>
        <w:autoSpaceDE w:val="0"/>
        <w:autoSpaceDN w:val="0"/>
        <w:adjustRightInd w:val="0"/>
        <w:ind w:firstLine="426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32257" w:rsidRPr="007E7D14" w:rsidRDefault="00E32257" w:rsidP="00E32257">
      <w:pPr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32257" w:rsidRPr="007E7D14" w:rsidRDefault="00E32257" w:rsidP="00E32257">
      <w:pPr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32257" w:rsidRPr="007E7D14" w:rsidRDefault="00E32257" w:rsidP="00674436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E7D14">
        <w:rPr>
          <w:rFonts w:ascii="Times New Roman" w:eastAsia="Arial Unicode MS" w:hAnsi="Times New Roman" w:cs="Times New Roman"/>
          <w:sz w:val="24"/>
          <w:szCs w:val="24"/>
        </w:rPr>
        <w:t>Глава сельского поселения Александровка_____________</w:t>
      </w:r>
    </w:p>
    <w:p w:rsidR="00E32257" w:rsidRPr="007E7D14" w:rsidRDefault="00E32257" w:rsidP="00E32257">
      <w:pPr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32257" w:rsidRPr="007E7D14" w:rsidRDefault="00E32257" w:rsidP="00E32257">
      <w:pPr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32257" w:rsidRPr="007E7D14" w:rsidRDefault="00E32257" w:rsidP="00674436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32257" w:rsidRPr="007E7D14" w:rsidRDefault="00E32257" w:rsidP="00E32257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32257" w:rsidRPr="00674436" w:rsidRDefault="00674436" w:rsidP="006744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E32257" w:rsidRPr="007E7D14">
        <w:rPr>
          <w:rFonts w:ascii="Times New Roman" w:hAnsi="Times New Roman" w:cs="Times New Roman"/>
          <w:sz w:val="24"/>
          <w:szCs w:val="24"/>
        </w:rPr>
        <w:t>Приложение № 8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к Административному регламенту предоставления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 xml:space="preserve">по планировке территории» на территории 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сельского поселения Александровка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муниципального района Кинель-Черкасский Самарской области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E32257" w:rsidRPr="007E7D14" w:rsidRDefault="00E32257" w:rsidP="00E32257">
      <w:pPr>
        <w:autoSpaceDE w:val="0"/>
        <w:autoSpaceDN w:val="0"/>
        <w:adjustRightInd w:val="0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E7D14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E32257" w:rsidRPr="007E7D14" w:rsidRDefault="00E32257" w:rsidP="00E32257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32257" w:rsidRPr="007E7D14" w:rsidRDefault="00E32257" w:rsidP="00E32257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>Кому ____________________________________</w:t>
      </w:r>
    </w:p>
    <w:p w:rsidR="00E32257" w:rsidRPr="007E7D14" w:rsidRDefault="00E32257" w:rsidP="00E32257">
      <w:pPr>
        <w:autoSpaceDE w:val="0"/>
        <w:autoSpaceDN w:val="0"/>
        <w:adjustRightInd w:val="0"/>
        <w:ind w:left="4820"/>
        <w:jc w:val="center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E32257" w:rsidRPr="007E7D14" w:rsidRDefault="00E32257" w:rsidP="00E32257">
      <w:pPr>
        <w:autoSpaceDE w:val="0"/>
        <w:autoSpaceDN w:val="0"/>
        <w:adjustRightInd w:val="0"/>
        <w:ind w:left="4820"/>
        <w:jc w:val="both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>________________________________</w:t>
      </w:r>
    </w:p>
    <w:p w:rsidR="00E32257" w:rsidRPr="007E7D14" w:rsidRDefault="00E32257" w:rsidP="00E32257">
      <w:pPr>
        <w:autoSpaceDE w:val="0"/>
        <w:autoSpaceDN w:val="0"/>
        <w:adjustRightInd w:val="0"/>
        <w:ind w:left="4820"/>
        <w:jc w:val="center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E32257" w:rsidRPr="007E7D14" w:rsidRDefault="00E32257" w:rsidP="00E32257">
      <w:pPr>
        <w:outlineLvl w:val="2"/>
        <w:rPr>
          <w:rFonts w:ascii="Times New Roman" w:eastAsia="Arial Unicode MS" w:hAnsi="Times New Roman" w:cs="Times New Roman"/>
          <w:b/>
          <w:bCs/>
          <w:spacing w:val="10"/>
          <w:sz w:val="24"/>
          <w:szCs w:val="24"/>
        </w:rPr>
      </w:pPr>
    </w:p>
    <w:p w:rsidR="00E32257" w:rsidRPr="007E7D14" w:rsidRDefault="00E32257" w:rsidP="00E32257">
      <w:pPr>
        <w:outlineLvl w:val="2"/>
        <w:rPr>
          <w:rFonts w:ascii="Times New Roman" w:eastAsia="Arial Unicode MS" w:hAnsi="Times New Roman" w:cs="Times New Roman"/>
          <w:b/>
          <w:bCs/>
          <w:spacing w:val="10"/>
          <w:sz w:val="24"/>
          <w:szCs w:val="24"/>
        </w:rPr>
      </w:pPr>
    </w:p>
    <w:p w:rsidR="00E32257" w:rsidRPr="007E7D14" w:rsidRDefault="00E32257" w:rsidP="00E32257">
      <w:pPr>
        <w:autoSpaceDE w:val="0"/>
        <w:autoSpaceDN w:val="0"/>
        <w:jc w:val="center"/>
        <w:rPr>
          <w:rFonts w:ascii="Times New Roman" w:hAnsi="Times New Roman"/>
          <w:b/>
          <w:sz w:val="24"/>
          <w:szCs w:val="24"/>
        </w:rPr>
      </w:pPr>
      <w:r w:rsidRPr="007E7D14">
        <w:rPr>
          <w:rFonts w:ascii="Times New Roman" w:hAnsi="Times New Roman"/>
          <w:b/>
          <w:sz w:val="24"/>
          <w:szCs w:val="24"/>
        </w:rPr>
        <w:t>Р Е Ш Е Н И Е</w:t>
      </w:r>
    </w:p>
    <w:p w:rsidR="00E32257" w:rsidRPr="007E7D14" w:rsidRDefault="00E32257" w:rsidP="00E32257">
      <w:pPr>
        <w:autoSpaceDE w:val="0"/>
        <w:autoSpaceDN w:val="0"/>
        <w:jc w:val="center"/>
        <w:rPr>
          <w:rFonts w:ascii="Times New Roman" w:hAnsi="Times New Roman"/>
          <w:b/>
          <w:sz w:val="24"/>
          <w:szCs w:val="24"/>
        </w:rPr>
      </w:pPr>
      <w:r w:rsidRPr="007E7D14">
        <w:rPr>
          <w:rFonts w:ascii="Times New Roman" w:hAnsi="Times New Roman"/>
          <w:b/>
          <w:sz w:val="24"/>
          <w:szCs w:val="24"/>
        </w:rPr>
        <w:t>об отказе в подготовке документации по планировке территории</w:t>
      </w:r>
    </w:p>
    <w:p w:rsidR="00E32257" w:rsidRPr="007E7D14" w:rsidRDefault="00E32257" w:rsidP="00E32257">
      <w:pPr>
        <w:autoSpaceDE w:val="0"/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257" w:rsidRPr="007E7D14" w:rsidRDefault="00E32257" w:rsidP="00E32257">
      <w:pPr>
        <w:pStyle w:val="Default"/>
        <w:jc w:val="right"/>
        <w:rPr>
          <w:color w:val="auto"/>
        </w:rPr>
      </w:pPr>
      <w:r w:rsidRPr="007E7D14">
        <w:rPr>
          <w:color w:val="auto"/>
        </w:rPr>
        <w:t xml:space="preserve"> «__» __________ 20___ г. </w:t>
      </w:r>
    </w:p>
    <w:p w:rsidR="00E32257" w:rsidRPr="007E7D14" w:rsidRDefault="00E32257" w:rsidP="00E32257">
      <w:pPr>
        <w:jc w:val="center"/>
        <w:rPr>
          <w:rFonts w:ascii="Times New Roman" w:hAnsi="Times New Roman"/>
          <w:b/>
          <w:sz w:val="24"/>
          <w:szCs w:val="24"/>
        </w:rPr>
      </w:pPr>
    </w:p>
    <w:p w:rsidR="00E32257" w:rsidRPr="007E7D14" w:rsidRDefault="00E32257" w:rsidP="00E32257">
      <w:pPr>
        <w:jc w:val="both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32257" w:rsidRPr="007E7D14" w:rsidRDefault="00E32257" w:rsidP="00E32257">
      <w:pPr>
        <w:jc w:val="center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>(наименование органа местного самоуправления)</w:t>
      </w:r>
    </w:p>
    <w:p w:rsidR="00E32257" w:rsidRPr="007E7D14" w:rsidRDefault="00E32257" w:rsidP="00E32257">
      <w:pPr>
        <w:pStyle w:val="Default"/>
        <w:jc w:val="both"/>
      </w:pPr>
      <w:r w:rsidRPr="007E7D14">
        <w:t xml:space="preserve">по результатам рассмотрения заявления о подготовке документации по планировке территории от ____________ № ____________ принято решение </w:t>
      </w:r>
      <w:r w:rsidRPr="007E7D14">
        <w:br/>
        <w:t xml:space="preserve">   (дата и номер регистрации)</w:t>
      </w:r>
    </w:p>
    <w:p w:rsidR="00E32257" w:rsidRPr="007E7D14" w:rsidRDefault="00E32257" w:rsidP="00E32257">
      <w:pPr>
        <w:pStyle w:val="Default"/>
        <w:jc w:val="both"/>
      </w:pPr>
      <w:r w:rsidRPr="007E7D14">
        <w:t xml:space="preserve">об отказе в принятии решения о подготовке документации по планировке территории / изменений в документацию по планировке территории </w:t>
      </w:r>
      <w:r w:rsidRPr="007E7D14">
        <w:rPr>
          <w:i/>
        </w:rPr>
        <w:t>(выбрать нужное)</w:t>
      </w:r>
      <w:r w:rsidRPr="007E7D14">
        <w:t xml:space="preserve">________ </w:t>
      </w:r>
      <w:r w:rsidRPr="007E7D14">
        <w:rPr>
          <w:i/>
        </w:rPr>
        <w:t>(указать вид и наименование документации по планировке территории)</w:t>
      </w:r>
      <w:r w:rsidRPr="007E7D14"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8"/>
        <w:gridCol w:w="4536"/>
        <w:gridCol w:w="3544"/>
      </w:tblGrid>
      <w:tr w:rsidR="00E32257" w:rsidRPr="007E7D14" w:rsidTr="00833B35">
        <w:tc>
          <w:tcPr>
            <w:tcW w:w="1768" w:type="dxa"/>
          </w:tcPr>
          <w:p w:rsidR="00E32257" w:rsidRPr="007E7D14" w:rsidRDefault="00E32257" w:rsidP="00833B3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4536" w:type="dxa"/>
          </w:tcPr>
          <w:p w:rsidR="00E32257" w:rsidRPr="007E7D14" w:rsidRDefault="00E32257" w:rsidP="00833B35">
            <w:pPr>
              <w:ind w:right="-6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Наименование основания</w:t>
            </w:r>
          </w:p>
          <w:p w:rsidR="00E32257" w:rsidRPr="007E7D14" w:rsidRDefault="00E32257" w:rsidP="00833B35">
            <w:pPr>
              <w:ind w:right="-6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 xml:space="preserve">для отказа в соответствии </w:t>
            </w:r>
          </w:p>
          <w:p w:rsidR="00E32257" w:rsidRPr="007E7D14" w:rsidRDefault="00E32257" w:rsidP="00833B35">
            <w:pPr>
              <w:ind w:right="-6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с Административным регламентом</w:t>
            </w:r>
          </w:p>
        </w:tc>
        <w:tc>
          <w:tcPr>
            <w:tcW w:w="3544" w:type="dxa"/>
          </w:tcPr>
          <w:p w:rsidR="00E32257" w:rsidRPr="007E7D14" w:rsidRDefault="00E32257" w:rsidP="00833B3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Разъяснение причин отказа</w:t>
            </w:r>
          </w:p>
          <w:p w:rsidR="00E32257" w:rsidRPr="007E7D14" w:rsidRDefault="00E32257" w:rsidP="00833B3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в приеме документов</w:t>
            </w:r>
          </w:p>
        </w:tc>
      </w:tr>
      <w:tr w:rsidR="00E32257" w:rsidRPr="007E7D14" w:rsidTr="00833B35">
        <w:trPr>
          <w:trHeight w:val="287"/>
        </w:trPr>
        <w:tc>
          <w:tcPr>
            <w:tcW w:w="1768" w:type="dxa"/>
          </w:tcPr>
          <w:p w:rsidR="00E32257" w:rsidRPr="007E7D14" w:rsidRDefault="00E32257" w:rsidP="00833B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подпункт 1 пункта 3.29</w:t>
            </w:r>
          </w:p>
          <w:p w:rsidR="00E32257" w:rsidRPr="007E7D14" w:rsidRDefault="00E32257" w:rsidP="00833B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32257" w:rsidRPr="007E7D14" w:rsidRDefault="00E32257" w:rsidP="00833B35">
            <w:pPr>
              <w:pStyle w:val="Default"/>
              <w:rPr>
                <w:rFonts w:eastAsia="SimSun"/>
                <w:lang w:eastAsia="ru-RU"/>
              </w:rPr>
            </w:pPr>
            <w:r w:rsidRPr="007E7D14">
              <w:rPr>
                <w:rFonts w:eastAsia="SimSun"/>
                <w:lang w:eastAsia="ru-RU"/>
              </w:rPr>
              <w:t xml:space="preserve">отсутствуют документы, необходимые для принятия решения о подготовке документации по планировке территории, предусмотренные </w:t>
            </w:r>
            <w:hyperlink r:id="rId73" w:history="1">
              <w:r w:rsidRPr="007E7D14">
                <w:rPr>
                  <w:rFonts w:eastAsia="SimSun"/>
                  <w:color w:val="0000FF"/>
                  <w:lang w:eastAsia="ru-RU"/>
                </w:rPr>
                <w:t>пунктом 3.15</w:t>
              </w:r>
            </w:hyperlink>
            <w:r w:rsidRPr="007E7D14">
              <w:rPr>
                <w:rFonts w:eastAsia="SimSun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:rsidR="00E32257" w:rsidRPr="007E7D14" w:rsidRDefault="00E32257" w:rsidP="00833B3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7D14">
              <w:rPr>
                <w:rFonts w:ascii="Times New Roman" w:hAnsi="Times New Roman"/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E32257" w:rsidRPr="007E7D14" w:rsidTr="00833B35">
        <w:trPr>
          <w:trHeight w:val="806"/>
        </w:trPr>
        <w:tc>
          <w:tcPr>
            <w:tcW w:w="1768" w:type="dxa"/>
          </w:tcPr>
          <w:p w:rsidR="00E32257" w:rsidRPr="007E7D14" w:rsidRDefault="00E32257" w:rsidP="00833B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подпункт 2 пункта 3.29</w:t>
            </w:r>
          </w:p>
        </w:tc>
        <w:tc>
          <w:tcPr>
            <w:tcW w:w="4536" w:type="dxa"/>
          </w:tcPr>
          <w:p w:rsidR="00E32257" w:rsidRPr="007E7D14" w:rsidRDefault="00E32257" w:rsidP="00833B35">
            <w:pPr>
              <w:pStyle w:val="Default"/>
            </w:pPr>
            <w:r w:rsidRPr="007E7D14">
              <w:rPr>
                <w:rFonts w:eastAsia="SimSun"/>
                <w:lang w:eastAsia="ru-RU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544" w:type="dxa"/>
          </w:tcPr>
          <w:p w:rsidR="00E32257" w:rsidRPr="007E7D14" w:rsidRDefault="00E32257" w:rsidP="00833B3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7D14">
              <w:rPr>
                <w:rFonts w:ascii="Times New Roman" w:hAnsi="Times New Roman"/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E32257" w:rsidRPr="007E7D14" w:rsidTr="00833B35">
        <w:trPr>
          <w:trHeight w:val="806"/>
        </w:trPr>
        <w:tc>
          <w:tcPr>
            <w:tcW w:w="1768" w:type="dxa"/>
          </w:tcPr>
          <w:p w:rsidR="00E32257" w:rsidRPr="007E7D14" w:rsidRDefault="00E32257" w:rsidP="00833B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подпункт 3 пункта 3.29</w:t>
            </w:r>
          </w:p>
        </w:tc>
        <w:tc>
          <w:tcPr>
            <w:tcW w:w="4536" w:type="dxa"/>
          </w:tcPr>
          <w:p w:rsidR="00E32257" w:rsidRPr="007E7D14" w:rsidRDefault="00E32257" w:rsidP="00833B35">
            <w:pPr>
              <w:pStyle w:val="Default"/>
              <w:rPr>
                <w:rFonts w:eastAsia="SimSun"/>
                <w:lang w:eastAsia="ru-RU"/>
              </w:rPr>
            </w:pPr>
            <w:r w:rsidRPr="007E7D14">
              <w:rPr>
                <w:rFonts w:eastAsia="SimSun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74" w:history="1">
              <w:r w:rsidRPr="007E7D14">
                <w:rPr>
                  <w:rFonts w:eastAsia="SimSun"/>
                  <w:color w:val="0000FF"/>
                  <w:lang w:eastAsia="ru-RU"/>
                </w:rPr>
                <w:t>пунктами 3.16</w:t>
              </w:r>
            </w:hyperlink>
            <w:r w:rsidRPr="007E7D14">
              <w:rPr>
                <w:rFonts w:eastAsia="SimSun"/>
                <w:lang w:eastAsia="ru-RU"/>
              </w:rPr>
              <w:t xml:space="preserve"> и </w:t>
            </w:r>
            <w:hyperlink r:id="rId75" w:history="1">
              <w:r w:rsidRPr="007E7D14">
                <w:rPr>
                  <w:rFonts w:eastAsia="SimSun"/>
                  <w:color w:val="0000FF"/>
                  <w:lang w:eastAsia="ru-RU"/>
                </w:rPr>
                <w:t>3.17</w:t>
              </w:r>
            </w:hyperlink>
            <w:r w:rsidRPr="007E7D14">
              <w:rPr>
                <w:rFonts w:eastAsia="SimSun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:rsidR="00E32257" w:rsidRPr="007E7D14" w:rsidRDefault="00E32257" w:rsidP="00833B3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7D14">
              <w:rPr>
                <w:rFonts w:ascii="Times New Roman" w:hAnsi="Times New Roman"/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E32257" w:rsidRPr="007E7D14" w:rsidTr="00833B35">
        <w:trPr>
          <w:trHeight w:val="806"/>
        </w:trPr>
        <w:tc>
          <w:tcPr>
            <w:tcW w:w="1768" w:type="dxa"/>
          </w:tcPr>
          <w:p w:rsidR="00E32257" w:rsidRPr="007E7D14" w:rsidRDefault="00E32257" w:rsidP="00833B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подпункт 4 пункта 3.29</w:t>
            </w:r>
          </w:p>
          <w:p w:rsidR="00E32257" w:rsidRPr="007E7D14" w:rsidRDefault="00E32257" w:rsidP="00833B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32257" w:rsidRPr="007E7D14" w:rsidRDefault="00E32257" w:rsidP="00833B35">
            <w:pPr>
              <w:pStyle w:val="Default"/>
              <w:ind w:right="80"/>
            </w:pPr>
            <w:r w:rsidRPr="007E7D14">
              <w:rPr>
                <w:rFonts w:eastAsia="SimSun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</w:tcPr>
          <w:p w:rsidR="00E32257" w:rsidRPr="007E7D14" w:rsidRDefault="00E32257" w:rsidP="00833B3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7D14">
              <w:rPr>
                <w:rFonts w:ascii="Times New Roman" w:hAnsi="Times New Roman"/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E32257" w:rsidRPr="007E7D14" w:rsidTr="00833B35">
        <w:trPr>
          <w:trHeight w:val="806"/>
        </w:trPr>
        <w:tc>
          <w:tcPr>
            <w:tcW w:w="1768" w:type="dxa"/>
          </w:tcPr>
          <w:p w:rsidR="00E32257" w:rsidRPr="007E7D14" w:rsidRDefault="00E32257" w:rsidP="00833B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подпункт 5 пункта 3.29</w:t>
            </w:r>
          </w:p>
          <w:p w:rsidR="00E32257" w:rsidRPr="007E7D14" w:rsidRDefault="00E32257" w:rsidP="00833B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32257" w:rsidRPr="007E7D14" w:rsidRDefault="00E32257" w:rsidP="00833B35">
            <w:pPr>
              <w:pStyle w:val="Default"/>
              <w:jc w:val="both"/>
              <w:rPr>
                <w:rFonts w:eastAsia="SimSun"/>
                <w:lang w:eastAsia="ru-RU"/>
              </w:rPr>
            </w:pPr>
            <w:r w:rsidRPr="007E7D14">
              <w:rPr>
                <w:rFonts w:eastAsia="SimSun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      </w:r>
          </w:p>
        </w:tc>
        <w:tc>
          <w:tcPr>
            <w:tcW w:w="3544" w:type="dxa"/>
          </w:tcPr>
          <w:p w:rsidR="00E32257" w:rsidRPr="007E7D14" w:rsidRDefault="00E32257" w:rsidP="00833B3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7D14">
              <w:rPr>
                <w:rFonts w:ascii="Times New Roman" w:hAnsi="Times New Roman"/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E32257" w:rsidRPr="007E7D14" w:rsidTr="00833B35">
        <w:trPr>
          <w:trHeight w:val="806"/>
        </w:trPr>
        <w:tc>
          <w:tcPr>
            <w:tcW w:w="1768" w:type="dxa"/>
          </w:tcPr>
          <w:p w:rsidR="00E32257" w:rsidRPr="007E7D14" w:rsidRDefault="00E32257" w:rsidP="00833B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подпункт 6 пункта 3.29</w:t>
            </w:r>
          </w:p>
        </w:tc>
        <w:tc>
          <w:tcPr>
            <w:tcW w:w="4536" w:type="dxa"/>
          </w:tcPr>
          <w:p w:rsidR="00E32257" w:rsidRPr="007E7D14" w:rsidRDefault="00E32257" w:rsidP="00833B35">
            <w:pPr>
              <w:pStyle w:val="Default"/>
            </w:pPr>
            <w:r w:rsidRPr="007E7D14">
              <w:rPr>
                <w:rFonts w:eastAsia="SimSun"/>
                <w:lang w:eastAsia="ru-RU"/>
              </w:rPr>
              <w:t xml:space="preserve">заявление о подготовке документации направлено лицом, которым в соответствии с </w:t>
            </w:r>
            <w:hyperlink r:id="rId76" w:history="1">
              <w:r w:rsidRPr="007E7D14">
                <w:rPr>
                  <w:rFonts w:eastAsia="SimSun"/>
                  <w:color w:val="0000FF"/>
                  <w:lang w:eastAsia="ru-RU"/>
                </w:rPr>
                <w:t>частью 1.1 статьи 45</w:t>
              </w:r>
            </w:hyperlink>
            <w:r w:rsidRPr="007E7D14">
              <w:rPr>
                <w:rFonts w:eastAsia="SimSun"/>
                <w:lang w:eastAsia="ru-RU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</w:tcPr>
          <w:p w:rsidR="00E32257" w:rsidRPr="007E7D14" w:rsidRDefault="00E32257" w:rsidP="00833B3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7D14">
              <w:rPr>
                <w:rFonts w:ascii="Times New Roman" w:hAnsi="Times New Roman"/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E32257" w:rsidRPr="007E7D14" w:rsidTr="00833B35">
        <w:trPr>
          <w:trHeight w:val="806"/>
        </w:trPr>
        <w:tc>
          <w:tcPr>
            <w:tcW w:w="1768" w:type="dxa"/>
          </w:tcPr>
          <w:p w:rsidR="00E32257" w:rsidRPr="007E7D14" w:rsidRDefault="00E32257" w:rsidP="00833B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подпункт 7 пункта 3.29</w:t>
            </w:r>
          </w:p>
        </w:tc>
        <w:tc>
          <w:tcPr>
            <w:tcW w:w="4536" w:type="dxa"/>
          </w:tcPr>
          <w:p w:rsidR="00E32257" w:rsidRPr="007E7D14" w:rsidRDefault="00E32257" w:rsidP="00833B35">
            <w:pPr>
              <w:pStyle w:val="Default"/>
              <w:rPr>
                <w:rFonts w:eastAsia="SimSun"/>
                <w:lang w:eastAsia="ru-RU"/>
              </w:rPr>
            </w:pPr>
            <w:r w:rsidRPr="007E7D14">
              <w:rPr>
                <w:rFonts w:eastAsia="SimSun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</w:tcPr>
          <w:p w:rsidR="00E32257" w:rsidRPr="007E7D14" w:rsidRDefault="00E32257" w:rsidP="00833B3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7D14">
              <w:rPr>
                <w:rFonts w:ascii="Times New Roman" w:hAnsi="Times New Roman"/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E32257" w:rsidRPr="007E7D14" w:rsidRDefault="00E32257" w:rsidP="00E32257">
      <w:pPr>
        <w:pStyle w:val="Default"/>
        <w:ind w:firstLine="426"/>
        <w:jc w:val="both"/>
      </w:pPr>
      <w:r w:rsidRPr="007E7D14">
        <w:t xml:space="preserve">Вы вправе повторно обратиться с заявлением о подготовке документации по планировке территории после устранения указанных нарушений. </w:t>
      </w:r>
    </w:p>
    <w:p w:rsidR="00E32257" w:rsidRPr="007E7D14" w:rsidRDefault="00E32257" w:rsidP="00E32257">
      <w:pPr>
        <w:pStyle w:val="Default"/>
        <w:spacing w:line="276" w:lineRule="auto"/>
        <w:ind w:firstLine="426"/>
        <w:jc w:val="both"/>
        <w:rPr>
          <w:b/>
          <w:bCs/>
        </w:rPr>
      </w:pPr>
      <w:r w:rsidRPr="007E7D14">
        <w:t>Данный отказ может быть обжалован в досудебном порядке путем направления жалобы в _______________________, а также в судебном порядке.</w:t>
      </w:r>
    </w:p>
    <w:p w:rsidR="00E32257" w:rsidRPr="007E7D14" w:rsidRDefault="00E32257" w:rsidP="00E32257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7D14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 информируем: ______________________________________ ____________________________________________________________________. </w:t>
      </w:r>
    </w:p>
    <w:p w:rsidR="00E32257" w:rsidRPr="007E7D14" w:rsidRDefault="00E32257" w:rsidP="00E32257">
      <w:pPr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E7D14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E32257" w:rsidRPr="007E7D14" w:rsidRDefault="00E32257" w:rsidP="00E32257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 w:rsidR="00E32257" w:rsidRPr="007E7D14" w:rsidTr="00833B3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2257" w:rsidRPr="007E7D14" w:rsidRDefault="00E32257" w:rsidP="00833B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257" w:rsidRPr="007E7D14" w:rsidRDefault="00E32257" w:rsidP="00833B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2257" w:rsidRPr="007E7D14" w:rsidRDefault="00E32257" w:rsidP="00833B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257" w:rsidRPr="007E7D14" w:rsidRDefault="00E32257" w:rsidP="00833B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2257" w:rsidRPr="007E7D14" w:rsidRDefault="00E32257" w:rsidP="00833B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2257" w:rsidRPr="007E7D14" w:rsidTr="00833B3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32257" w:rsidRPr="007E7D14" w:rsidRDefault="00E32257" w:rsidP="00833B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32257" w:rsidRPr="007E7D14" w:rsidRDefault="00E32257" w:rsidP="00833B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E32257" w:rsidRPr="007E7D14" w:rsidRDefault="00E32257" w:rsidP="00833B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32257" w:rsidRPr="007E7D14" w:rsidRDefault="00E32257" w:rsidP="00833B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E32257" w:rsidRPr="007E7D14" w:rsidRDefault="00E32257" w:rsidP="00833B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(фамилия, имя, отчество (при наличии)</w:t>
            </w:r>
          </w:p>
        </w:tc>
      </w:tr>
    </w:tbl>
    <w:p w:rsidR="00E32257" w:rsidRPr="007E7D14" w:rsidRDefault="00E32257" w:rsidP="00E32257">
      <w:pPr>
        <w:rPr>
          <w:rFonts w:ascii="Times New Roman" w:eastAsia="SimSun" w:hAnsi="Times New Roman" w:cs="Times New Roman"/>
          <w:bCs/>
          <w:sz w:val="24"/>
          <w:szCs w:val="24"/>
        </w:rPr>
      </w:pPr>
      <w:r w:rsidRPr="007E7D14">
        <w:rPr>
          <w:rFonts w:ascii="Times New Roman" w:eastAsia="SimSun" w:hAnsi="Times New Roman" w:cs="Times New Roman"/>
          <w:bCs/>
          <w:sz w:val="24"/>
          <w:szCs w:val="24"/>
        </w:rPr>
        <w:br w:type="page"/>
      </w:r>
    </w:p>
    <w:p w:rsidR="00E32257" w:rsidRPr="007E7D14" w:rsidRDefault="00E32257" w:rsidP="00E32257">
      <w:pPr>
        <w:jc w:val="right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t>Приложение № 9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к Административному регламенту предоставления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 xml:space="preserve">по планировке территории» на территории 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сельского поселения Александровка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муниципального района Кинель-Черкасский Самарской области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E32257" w:rsidRPr="007E7D14" w:rsidRDefault="00E32257" w:rsidP="00E32257">
      <w:pPr>
        <w:autoSpaceDE w:val="0"/>
        <w:autoSpaceDN w:val="0"/>
        <w:adjustRightInd w:val="0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E7D14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E32257" w:rsidRPr="007E7D14" w:rsidRDefault="00E32257" w:rsidP="00E32257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32257" w:rsidRPr="007E7D14" w:rsidRDefault="00E32257" w:rsidP="00E32257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32257" w:rsidRPr="007E7D14" w:rsidRDefault="00E32257" w:rsidP="00E3225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(Бланк органа,</w:t>
      </w:r>
    </w:p>
    <w:p w:rsidR="00E32257" w:rsidRPr="007E7D14" w:rsidRDefault="00E32257" w:rsidP="00E3225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осуществляющего</w:t>
      </w:r>
    </w:p>
    <w:p w:rsidR="00E32257" w:rsidRPr="007E7D14" w:rsidRDefault="00E32257" w:rsidP="00E3225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t xml:space="preserve">                                             предоставление </w:t>
      </w:r>
    </w:p>
    <w:p w:rsidR="00E32257" w:rsidRPr="007E7D14" w:rsidRDefault="00E32257" w:rsidP="00E3225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t>услуги)</w:t>
      </w:r>
    </w:p>
    <w:p w:rsidR="00E32257" w:rsidRPr="007E7D14" w:rsidRDefault="00E32257" w:rsidP="00E32257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4695"/>
      </w:tblGrid>
      <w:tr w:rsidR="00E32257" w:rsidRPr="007E7D14" w:rsidTr="00833B35">
        <w:tc>
          <w:tcPr>
            <w:tcW w:w="5103" w:type="dxa"/>
          </w:tcPr>
          <w:p w:rsidR="00E32257" w:rsidRPr="007E7D14" w:rsidRDefault="00E32257" w:rsidP="00833B35">
            <w:pPr>
              <w:pStyle w:val="af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D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[</w:t>
            </w:r>
            <w:r w:rsidRPr="007E7D14">
              <w:rPr>
                <w:rFonts w:ascii="Times New Roman" w:hAnsi="Times New Roman"/>
                <w:sz w:val="24"/>
                <w:szCs w:val="24"/>
                <w:lang w:eastAsia="ru-RU"/>
              </w:rPr>
              <w:t>Об утверждении документации по планировке территории</w:t>
            </w:r>
            <w:r w:rsidRPr="007E7D14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]</w:t>
            </w:r>
          </w:p>
          <w:p w:rsidR="00E32257" w:rsidRPr="007E7D14" w:rsidRDefault="00E32257" w:rsidP="00833B35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695" w:type="dxa"/>
          </w:tcPr>
          <w:p w:rsidR="00E32257" w:rsidRPr="007E7D14" w:rsidRDefault="00E32257" w:rsidP="00833B35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</w:tbl>
    <w:p w:rsidR="00E32257" w:rsidRPr="007E7D14" w:rsidRDefault="00E32257" w:rsidP="00E32257">
      <w:pPr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32257" w:rsidRPr="007E7D14" w:rsidRDefault="00E32257" w:rsidP="00E3225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t>В соответствии с Градостроительным кодексом Российской Федерации, Федеральным законом от 6 октября 2003 г. № 131-ФЗ "Об общих принципах организации местного самоуправления в Российской Федерации", Администрация сельского поселения Александровка муниципального района Кинель-Черкасский Самарской области ПОСТАНОВЛЯЕТ:</w:t>
      </w:r>
    </w:p>
    <w:p w:rsidR="00E32257" w:rsidRPr="007E7D14" w:rsidRDefault="00E32257" w:rsidP="00E32257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7D14">
        <w:rPr>
          <w:rFonts w:ascii="Times New Roman" w:eastAsia="Arial Unicode MS" w:hAnsi="Times New Roman" w:cs="Times New Roman"/>
          <w:sz w:val="24"/>
          <w:szCs w:val="24"/>
        </w:rPr>
        <w:t>1. Утвердить документациюпо планировке территории ____</w:t>
      </w:r>
      <w:r w:rsidRPr="007E7D14">
        <w:rPr>
          <w:rFonts w:ascii="Times New Roman" w:eastAsia="Arial Unicode MS" w:hAnsi="Times New Roman" w:cs="Times New Roman"/>
          <w:i/>
          <w:sz w:val="24"/>
          <w:szCs w:val="24"/>
        </w:rPr>
        <w:t xml:space="preserve">_______ (указать вид и наименование документации по планировке территории: </w:t>
      </w:r>
      <w:r w:rsidRPr="007E7D14">
        <w:rPr>
          <w:rFonts w:ascii="Times New Roman" w:hAnsi="Times New Roman" w:cs="Times New Roman"/>
          <w:i/>
          <w:sz w:val="24"/>
          <w:szCs w:val="24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7E7D14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7E7D14">
        <w:rPr>
          <w:rFonts w:ascii="Times New Roman" w:hAnsi="Times New Roman" w:cs="Times New Roman"/>
          <w:iCs/>
          <w:sz w:val="24"/>
          <w:szCs w:val="24"/>
        </w:rPr>
        <w:t xml:space="preserve">в </w:t>
      </w:r>
      <w:r w:rsidRPr="007E7D14">
        <w:rPr>
          <w:rFonts w:ascii="Times New Roman" w:hAnsi="Times New Roman" w:cs="Times New Roman"/>
          <w:bCs/>
          <w:sz w:val="24"/>
          <w:szCs w:val="24"/>
        </w:rPr>
        <w:t>границахсельского поселения Александровка муниципального районаКинель-Черкасский Самарской области.</w:t>
      </w:r>
    </w:p>
    <w:p w:rsidR="00E32257" w:rsidRPr="007E7D14" w:rsidRDefault="00E32257" w:rsidP="00E32257">
      <w:pPr>
        <w:autoSpaceDE w:val="0"/>
        <w:autoSpaceDN w:val="0"/>
        <w:adjustRightInd w:val="0"/>
        <w:ind w:firstLine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E7D14">
        <w:rPr>
          <w:rFonts w:ascii="Times New Roman" w:eastAsia="Arial Unicode MS" w:hAnsi="Times New Roman" w:cs="Times New Roman"/>
          <w:sz w:val="24"/>
          <w:szCs w:val="24"/>
        </w:rPr>
        <w:t xml:space="preserve">2. </w:t>
      </w:r>
      <w:r w:rsidRPr="007E7D14">
        <w:rPr>
          <w:rFonts w:ascii="Times New Roman" w:eastAsia="Arial Unicode MS" w:hAnsi="Times New Roman" w:cs="Times New Roman"/>
          <w:sz w:val="24"/>
          <w:szCs w:val="24"/>
        </w:rPr>
        <w:tab/>
        <w:t>Опубликовать настоящее Постановление в газете "Александровские вести" и разместить с (указывается вид документации по планировке территории: проект планировки территории и проект межевания территории/проект межевания территории) объекта: _________ в</w:t>
      </w:r>
      <w:r w:rsidRPr="007E7D14">
        <w:rPr>
          <w:rFonts w:ascii="Times New Roman" w:eastAsia="Arial Unicode MS" w:hAnsi="Times New Roman" w:cs="Times New Roman"/>
          <w:sz w:val="24"/>
          <w:szCs w:val="24"/>
        </w:rPr>
        <w:tab/>
        <w:t xml:space="preserve">границах сельского поселения Александровка муниципального районаКинель-Черкасский Самарской области на официальном сайте Администрации  Кинель-Черкасского района в информационно-телекоммуникационной сети Интернет </w:t>
      </w:r>
      <w:hyperlink r:id="rId77" w:history="1">
        <w:r w:rsidRPr="007E7D14">
          <w:rPr>
            <w:rStyle w:val="a6"/>
            <w:rFonts w:ascii="Times New Roman" w:eastAsia="Arial Unicode MS" w:hAnsi="Times New Roman" w:cs="Times New Roman"/>
            <w:sz w:val="24"/>
            <w:szCs w:val="24"/>
          </w:rPr>
          <w:t>https://kinel-cherkassy.ru</w:t>
        </w:r>
      </w:hyperlink>
      <w:r w:rsidRPr="007E7D14">
        <w:rPr>
          <w:rFonts w:ascii="Times New Roman" w:eastAsia="Arial Unicode MS" w:hAnsi="Times New Roman" w:cs="Times New Roman"/>
          <w:sz w:val="24"/>
          <w:szCs w:val="24"/>
        </w:rPr>
        <w:t>в разделе «Градостроительство», в подразделе «Документация по планировке территорий».</w:t>
      </w:r>
    </w:p>
    <w:p w:rsidR="00E32257" w:rsidRPr="007E7D14" w:rsidRDefault="00E32257" w:rsidP="00E32257">
      <w:pPr>
        <w:pStyle w:val="af0"/>
        <w:tabs>
          <w:tab w:val="left" w:pos="1210"/>
        </w:tabs>
        <w:ind w:firstLineChars="157" w:firstLine="377"/>
        <w:jc w:val="both"/>
      </w:pPr>
      <w:r w:rsidRPr="007E7D14">
        <w:rPr>
          <w:rFonts w:eastAsia="SimSun"/>
        </w:rPr>
        <w:t>3. Н</w:t>
      </w:r>
      <w:r w:rsidRPr="007E7D14">
        <w:t xml:space="preserve">аправить указанную в пункте 1 данного постановления документацию в орган регистрации прав для внесения сведений в Единый государственный реестр недвижимости документы (содержащиеся в них сведения) </w:t>
      </w:r>
      <w:r w:rsidRPr="007E7D14">
        <w:rPr>
          <w:i/>
        </w:rPr>
        <w:t>(в случае принятия решения об утверждении проекта межевания территории).</w:t>
      </w:r>
    </w:p>
    <w:p w:rsidR="00E32257" w:rsidRPr="007E7D14" w:rsidRDefault="00E32257" w:rsidP="00E32257">
      <w:pPr>
        <w:autoSpaceDE w:val="0"/>
        <w:autoSpaceDN w:val="0"/>
        <w:adjustRightInd w:val="0"/>
        <w:ind w:firstLine="426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32257" w:rsidRPr="007E7D14" w:rsidRDefault="00E32257" w:rsidP="00E32257">
      <w:pPr>
        <w:autoSpaceDE w:val="0"/>
        <w:autoSpaceDN w:val="0"/>
        <w:adjustRightInd w:val="0"/>
        <w:ind w:firstLine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E7D14">
        <w:rPr>
          <w:rFonts w:ascii="Times New Roman" w:eastAsia="Arial Unicode MS" w:hAnsi="Times New Roman" w:cs="Times New Roman"/>
          <w:sz w:val="24"/>
          <w:szCs w:val="24"/>
        </w:rPr>
        <w:t>4. Настоящее Постановление вступает в силу со дня его официального опубликования.</w:t>
      </w:r>
    </w:p>
    <w:p w:rsidR="00E32257" w:rsidRPr="007E7D14" w:rsidRDefault="00E32257" w:rsidP="00E32257">
      <w:pPr>
        <w:autoSpaceDE w:val="0"/>
        <w:autoSpaceDN w:val="0"/>
        <w:adjustRightInd w:val="0"/>
        <w:ind w:firstLine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E7D14">
        <w:rPr>
          <w:rFonts w:ascii="Times New Roman" w:eastAsia="Arial Unicode MS" w:hAnsi="Times New Roman" w:cs="Times New Roman"/>
          <w:sz w:val="24"/>
          <w:szCs w:val="24"/>
        </w:rPr>
        <w:t>5. Контроль за выполнением настоящего Постановления оставляю за собой.</w:t>
      </w:r>
    </w:p>
    <w:p w:rsidR="00E32257" w:rsidRPr="007E7D14" w:rsidRDefault="00E32257" w:rsidP="00E32257">
      <w:pPr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32257" w:rsidRPr="007E7D14" w:rsidRDefault="00E32257" w:rsidP="00E32257">
      <w:pPr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32257" w:rsidRPr="007E7D14" w:rsidRDefault="00E32257" w:rsidP="00E32257">
      <w:pPr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E7D14">
        <w:rPr>
          <w:rFonts w:ascii="Times New Roman" w:eastAsia="Arial Unicode MS" w:hAnsi="Times New Roman" w:cs="Times New Roman"/>
          <w:sz w:val="24"/>
          <w:szCs w:val="24"/>
        </w:rPr>
        <w:t>Глава сельского поселения Александровка                           ______________</w:t>
      </w:r>
    </w:p>
    <w:p w:rsidR="00E32257" w:rsidRPr="007E7D14" w:rsidRDefault="00E32257" w:rsidP="00E32257">
      <w:pPr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32257" w:rsidRPr="007E7D14" w:rsidRDefault="00E32257" w:rsidP="00E3225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E7D14">
        <w:rPr>
          <w:sz w:val="24"/>
          <w:szCs w:val="24"/>
        </w:rPr>
        <w:br w:type="page"/>
      </w:r>
    </w:p>
    <w:p w:rsidR="00E32257" w:rsidRPr="007E7D14" w:rsidRDefault="00E32257" w:rsidP="00E32257">
      <w:pPr>
        <w:jc w:val="right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t>Приложение № 10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к Административному регламенту предоставления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 xml:space="preserve">по планировке территории» на территории 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сельского поселения Александровка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муниципального района Кинель-Черкасский Самарской области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E32257" w:rsidRPr="007E7D14" w:rsidRDefault="00E32257" w:rsidP="00E32257">
      <w:pPr>
        <w:autoSpaceDE w:val="0"/>
        <w:autoSpaceDN w:val="0"/>
        <w:adjustRightInd w:val="0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E7D14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:rsidR="00E32257" w:rsidRPr="007E7D14" w:rsidRDefault="00E32257" w:rsidP="00E32257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32257" w:rsidRPr="007E7D14" w:rsidRDefault="00E32257" w:rsidP="00E32257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>Кому ____________________________________</w:t>
      </w:r>
    </w:p>
    <w:p w:rsidR="00E32257" w:rsidRPr="007E7D14" w:rsidRDefault="00E32257" w:rsidP="00E32257">
      <w:pPr>
        <w:autoSpaceDE w:val="0"/>
        <w:autoSpaceDN w:val="0"/>
        <w:adjustRightInd w:val="0"/>
        <w:ind w:left="4820"/>
        <w:jc w:val="center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E32257" w:rsidRPr="007E7D14" w:rsidRDefault="00E32257" w:rsidP="00E32257">
      <w:pPr>
        <w:autoSpaceDE w:val="0"/>
        <w:autoSpaceDN w:val="0"/>
        <w:adjustRightInd w:val="0"/>
        <w:ind w:left="4820"/>
        <w:jc w:val="both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>________________________________</w:t>
      </w:r>
    </w:p>
    <w:p w:rsidR="00E32257" w:rsidRPr="007E7D14" w:rsidRDefault="00E32257" w:rsidP="00E32257">
      <w:pPr>
        <w:autoSpaceDE w:val="0"/>
        <w:autoSpaceDN w:val="0"/>
        <w:adjustRightInd w:val="0"/>
        <w:ind w:left="4820"/>
        <w:jc w:val="center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E32257" w:rsidRPr="007E7D14" w:rsidRDefault="00E32257" w:rsidP="00E32257">
      <w:pPr>
        <w:outlineLvl w:val="2"/>
        <w:rPr>
          <w:rFonts w:ascii="Times New Roman" w:eastAsia="Arial Unicode MS" w:hAnsi="Times New Roman" w:cs="Times New Roman"/>
          <w:b/>
          <w:bCs/>
          <w:spacing w:val="10"/>
          <w:sz w:val="24"/>
          <w:szCs w:val="24"/>
        </w:rPr>
      </w:pPr>
    </w:p>
    <w:p w:rsidR="00E32257" w:rsidRPr="007E7D14" w:rsidRDefault="00E32257" w:rsidP="00E32257">
      <w:pPr>
        <w:outlineLvl w:val="2"/>
        <w:rPr>
          <w:rFonts w:ascii="Times New Roman" w:eastAsia="Arial Unicode MS" w:hAnsi="Times New Roman" w:cs="Times New Roman"/>
          <w:b/>
          <w:bCs/>
          <w:spacing w:val="10"/>
          <w:sz w:val="24"/>
          <w:szCs w:val="24"/>
        </w:rPr>
      </w:pPr>
    </w:p>
    <w:p w:rsidR="00E32257" w:rsidRPr="007E7D14" w:rsidRDefault="00E32257" w:rsidP="00E32257">
      <w:pPr>
        <w:autoSpaceDE w:val="0"/>
        <w:autoSpaceDN w:val="0"/>
        <w:jc w:val="center"/>
        <w:rPr>
          <w:rFonts w:ascii="Times New Roman" w:hAnsi="Times New Roman"/>
          <w:b/>
          <w:sz w:val="24"/>
          <w:szCs w:val="24"/>
        </w:rPr>
      </w:pPr>
      <w:r w:rsidRPr="007E7D14">
        <w:rPr>
          <w:rFonts w:ascii="Times New Roman" w:hAnsi="Times New Roman"/>
          <w:b/>
          <w:sz w:val="24"/>
          <w:szCs w:val="24"/>
        </w:rPr>
        <w:t>Р Е Ш Е Н И Е</w:t>
      </w:r>
    </w:p>
    <w:p w:rsidR="00E32257" w:rsidRPr="007E7D14" w:rsidRDefault="00E32257" w:rsidP="00E32257">
      <w:pPr>
        <w:autoSpaceDE w:val="0"/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D14">
        <w:rPr>
          <w:rFonts w:ascii="Times New Roman" w:hAnsi="Times New Roman" w:cs="Times New Roman"/>
          <w:b/>
          <w:sz w:val="24"/>
          <w:szCs w:val="24"/>
        </w:rPr>
        <w:t xml:space="preserve">об отклонении документации по планировке территории </w:t>
      </w:r>
    </w:p>
    <w:p w:rsidR="00E32257" w:rsidRPr="007E7D14" w:rsidRDefault="00E32257" w:rsidP="00E32257">
      <w:pPr>
        <w:autoSpaceDE w:val="0"/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D14">
        <w:rPr>
          <w:rFonts w:ascii="Times New Roman" w:hAnsi="Times New Roman" w:cs="Times New Roman"/>
          <w:b/>
          <w:sz w:val="24"/>
          <w:szCs w:val="24"/>
        </w:rPr>
        <w:t>и направлении ее на доработку</w:t>
      </w:r>
    </w:p>
    <w:p w:rsidR="00E32257" w:rsidRPr="007E7D14" w:rsidRDefault="00E32257" w:rsidP="00E32257">
      <w:pPr>
        <w:autoSpaceDE w:val="0"/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257" w:rsidRPr="007E7D14" w:rsidRDefault="00E32257" w:rsidP="00E32257">
      <w:pPr>
        <w:pStyle w:val="Default"/>
        <w:jc w:val="right"/>
        <w:rPr>
          <w:color w:val="auto"/>
        </w:rPr>
      </w:pPr>
      <w:r w:rsidRPr="007E7D14">
        <w:rPr>
          <w:color w:val="auto"/>
        </w:rPr>
        <w:t xml:space="preserve"> «__» __________ 20___ г. </w:t>
      </w:r>
    </w:p>
    <w:p w:rsidR="00E32257" w:rsidRPr="007E7D14" w:rsidRDefault="00E32257" w:rsidP="00E32257">
      <w:pPr>
        <w:jc w:val="center"/>
        <w:rPr>
          <w:rFonts w:ascii="Times New Roman" w:hAnsi="Times New Roman"/>
          <w:b/>
          <w:sz w:val="24"/>
          <w:szCs w:val="24"/>
        </w:rPr>
      </w:pPr>
    </w:p>
    <w:p w:rsidR="00E32257" w:rsidRPr="007E7D14" w:rsidRDefault="00E32257" w:rsidP="00E32257">
      <w:pPr>
        <w:jc w:val="both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32257" w:rsidRPr="007E7D14" w:rsidRDefault="00E32257" w:rsidP="00E32257">
      <w:pPr>
        <w:jc w:val="center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>(наименование органа местного самоуправления)</w:t>
      </w:r>
    </w:p>
    <w:p w:rsidR="00E32257" w:rsidRPr="007E7D14" w:rsidRDefault="00E32257" w:rsidP="00E32257">
      <w:pPr>
        <w:pStyle w:val="Default"/>
        <w:jc w:val="both"/>
      </w:pPr>
      <w:r w:rsidRPr="007E7D14">
        <w:t xml:space="preserve">по результатам рассмотрения заявления об утверждении документации по планировке территории от ____________ № ____________ принято решение  </w:t>
      </w:r>
      <w:r w:rsidRPr="007E7D14">
        <w:br/>
        <w:t xml:space="preserve">   (дата и номер регистрации)</w:t>
      </w:r>
    </w:p>
    <w:p w:rsidR="00E32257" w:rsidRPr="007E7D14" w:rsidRDefault="00E32257" w:rsidP="00E32257">
      <w:pPr>
        <w:pStyle w:val="Default"/>
        <w:jc w:val="both"/>
      </w:pPr>
      <w:r w:rsidRPr="007E7D14">
        <w:t>об отклонении документации по планировке территории ________________</w:t>
      </w:r>
      <w:r w:rsidRPr="007E7D14">
        <w:rPr>
          <w:i/>
        </w:rPr>
        <w:t>(указать вид и наименование документации по планировке территории)</w:t>
      </w:r>
      <w:r w:rsidRPr="007E7D14">
        <w:t xml:space="preserve"> и направлении на ее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8"/>
        <w:gridCol w:w="4678"/>
        <w:gridCol w:w="3402"/>
      </w:tblGrid>
      <w:tr w:rsidR="00E32257" w:rsidRPr="007E7D14" w:rsidTr="00833B35">
        <w:tc>
          <w:tcPr>
            <w:tcW w:w="1768" w:type="dxa"/>
          </w:tcPr>
          <w:p w:rsidR="00E32257" w:rsidRPr="007E7D14" w:rsidRDefault="00E32257" w:rsidP="00833B3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E32257" w:rsidRPr="007E7D14" w:rsidRDefault="00E32257" w:rsidP="00833B35">
            <w:pPr>
              <w:ind w:right="-6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Наименование основания</w:t>
            </w:r>
          </w:p>
          <w:p w:rsidR="00E32257" w:rsidRPr="007E7D14" w:rsidRDefault="00E32257" w:rsidP="00833B35">
            <w:pPr>
              <w:ind w:right="-6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E32257" w:rsidRPr="007E7D14" w:rsidRDefault="00E32257" w:rsidP="00833B3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Разъяснение причин отказа</w:t>
            </w:r>
          </w:p>
          <w:p w:rsidR="00E32257" w:rsidRPr="007E7D14" w:rsidRDefault="00E32257" w:rsidP="00833B3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в приеме документов</w:t>
            </w:r>
          </w:p>
        </w:tc>
      </w:tr>
      <w:tr w:rsidR="00E32257" w:rsidRPr="007E7D14" w:rsidTr="00833B35">
        <w:trPr>
          <w:trHeight w:val="287"/>
        </w:trPr>
        <w:tc>
          <w:tcPr>
            <w:tcW w:w="1768" w:type="dxa"/>
          </w:tcPr>
          <w:p w:rsidR="00E32257" w:rsidRPr="007E7D14" w:rsidRDefault="00E32257" w:rsidP="00833B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подпункт 1 пункта 3.52</w:t>
            </w:r>
          </w:p>
          <w:p w:rsidR="00E32257" w:rsidRPr="007E7D14" w:rsidRDefault="00E32257" w:rsidP="00833B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32257" w:rsidRPr="007E7D14" w:rsidRDefault="00E32257" w:rsidP="00833B35">
            <w:pPr>
              <w:pStyle w:val="Default"/>
              <w:rPr>
                <w:rFonts w:eastAsia="SimSun"/>
                <w:lang w:eastAsia="ru-RU"/>
              </w:rPr>
            </w:pPr>
            <w:r w:rsidRPr="007E7D14">
              <w:rPr>
                <w:rFonts w:eastAsia="SimSun"/>
                <w:lang w:eastAsia="ru-RU"/>
              </w:rPr>
              <w:t xml:space="preserve">отсутствуют документы, необходимые для принятия решения об утверждении документации по планировке территории, предусмотренные </w:t>
            </w:r>
            <w:hyperlink r:id="rId78" w:history="1">
              <w:r w:rsidRPr="007E7D14">
                <w:rPr>
                  <w:rFonts w:eastAsia="SimSun"/>
                  <w:color w:val="0000FF"/>
                  <w:lang w:eastAsia="ru-RU"/>
                </w:rPr>
                <w:t>пунктом 3.40</w:t>
              </w:r>
            </w:hyperlink>
            <w:r w:rsidRPr="007E7D14">
              <w:rPr>
                <w:rFonts w:eastAsia="SimSun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2" w:type="dxa"/>
          </w:tcPr>
          <w:p w:rsidR="00E32257" w:rsidRPr="007E7D14" w:rsidRDefault="00E32257" w:rsidP="00833B3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7D14">
              <w:rPr>
                <w:rFonts w:ascii="Times New Roman" w:hAnsi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E32257" w:rsidRPr="007E7D14" w:rsidTr="00833B35">
        <w:trPr>
          <w:trHeight w:val="806"/>
        </w:trPr>
        <w:tc>
          <w:tcPr>
            <w:tcW w:w="1768" w:type="dxa"/>
          </w:tcPr>
          <w:p w:rsidR="00E32257" w:rsidRPr="007E7D14" w:rsidRDefault="00E32257" w:rsidP="00833B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подпункт 2 пункта 3.52</w:t>
            </w:r>
          </w:p>
        </w:tc>
        <w:tc>
          <w:tcPr>
            <w:tcW w:w="4678" w:type="dxa"/>
          </w:tcPr>
          <w:p w:rsidR="00E32257" w:rsidRPr="007E7D14" w:rsidRDefault="00E32257" w:rsidP="00833B35">
            <w:pPr>
              <w:pStyle w:val="Default"/>
            </w:pPr>
            <w:r w:rsidRPr="007E7D14">
              <w:rPr>
                <w:rFonts w:eastAsia="SimSun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</w:tcPr>
          <w:p w:rsidR="00E32257" w:rsidRPr="007E7D14" w:rsidRDefault="00E32257" w:rsidP="00833B3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7D14">
              <w:rPr>
                <w:rFonts w:ascii="Times New Roman" w:hAnsi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E32257" w:rsidRPr="007E7D14" w:rsidTr="00833B35">
        <w:trPr>
          <w:trHeight w:val="806"/>
        </w:trPr>
        <w:tc>
          <w:tcPr>
            <w:tcW w:w="1768" w:type="dxa"/>
          </w:tcPr>
          <w:p w:rsidR="00E32257" w:rsidRPr="007E7D14" w:rsidRDefault="00E32257" w:rsidP="00833B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подпункт 3 пункта 3.52</w:t>
            </w:r>
          </w:p>
        </w:tc>
        <w:tc>
          <w:tcPr>
            <w:tcW w:w="4678" w:type="dxa"/>
          </w:tcPr>
          <w:p w:rsidR="00E32257" w:rsidRPr="007E7D14" w:rsidRDefault="00E32257" w:rsidP="00833B35">
            <w:pPr>
              <w:pStyle w:val="Default"/>
              <w:rPr>
                <w:rFonts w:eastAsia="SimSun"/>
                <w:lang w:eastAsia="ru-RU"/>
              </w:rPr>
            </w:pPr>
            <w:r w:rsidRPr="007E7D14">
              <w:rPr>
                <w:rFonts w:eastAsia="SimSun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79" w:history="1">
              <w:r w:rsidRPr="007E7D14">
                <w:rPr>
                  <w:rFonts w:eastAsia="SimSun"/>
                  <w:color w:val="0000FF"/>
                  <w:lang w:eastAsia="ru-RU"/>
                </w:rPr>
                <w:t>части 10 статьи 45</w:t>
              </w:r>
            </w:hyperlink>
            <w:r w:rsidRPr="007E7D14">
              <w:rPr>
                <w:rFonts w:eastAsia="SimSun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E32257" w:rsidRPr="007E7D14" w:rsidRDefault="00E32257" w:rsidP="00833B3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7D14">
              <w:rPr>
                <w:rFonts w:ascii="Times New Roman" w:hAnsi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E32257" w:rsidRPr="007E7D14" w:rsidTr="00833B35">
        <w:trPr>
          <w:trHeight w:val="806"/>
        </w:trPr>
        <w:tc>
          <w:tcPr>
            <w:tcW w:w="1768" w:type="dxa"/>
          </w:tcPr>
          <w:p w:rsidR="00E32257" w:rsidRPr="007E7D14" w:rsidRDefault="00E32257" w:rsidP="00833B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подпункт 4 пункта 3.52</w:t>
            </w:r>
          </w:p>
          <w:p w:rsidR="00E32257" w:rsidRPr="007E7D14" w:rsidRDefault="00E32257" w:rsidP="00833B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32257" w:rsidRPr="007E7D14" w:rsidRDefault="00E32257" w:rsidP="00833B35">
            <w:pPr>
              <w:pStyle w:val="Default"/>
              <w:rPr>
                <w:rFonts w:eastAsia="SimSun"/>
                <w:lang w:eastAsia="ru-RU"/>
              </w:rPr>
            </w:pPr>
            <w:r w:rsidRPr="007E7D14">
              <w:rPr>
                <w:rFonts w:eastAsia="SimSun"/>
                <w:lang w:eastAsia="ru-RU"/>
              </w:rPr>
              <w:t>решение о подготовке документации по планировке территории не принималось или принято лицом, не обладающим правом принимать такое решение;</w:t>
            </w:r>
          </w:p>
        </w:tc>
        <w:tc>
          <w:tcPr>
            <w:tcW w:w="3402" w:type="dxa"/>
          </w:tcPr>
          <w:p w:rsidR="00E32257" w:rsidRPr="007E7D14" w:rsidRDefault="00E32257" w:rsidP="00833B3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7D14">
              <w:rPr>
                <w:rFonts w:ascii="Times New Roman" w:hAnsi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E32257" w:rsidRPr="007E7D14" w:rsidTr="00833B35">
        <w:trPr>
          <w:trHeight w:val="806"/>
        </w:trPr>
        <w:tc>
          <w:tcPr>
            <w:tcW w:w="1768" w:type="dxa"/>
          </w:tcPr>
          <w:p w:rsidR="00E32257" w:rsidRPr="007E7D14" w:rsidRDefault="00E32257" w:rsidP="00833B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подпункт 5 пункта 3.52</w:t>
            </w:r>
          </w:p>
          <w:p w:rsidR="00E32257" w:rsidRPr="007E7D14" w:rsidRDefault="00E32257" w:rsidP="00833B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32257" w:rsidRPr="007E7D14" w:rsidRDefault="00E32257" w:rsidP="00833B35">
            <w:pPr>
              <w:pStyle w:val="Default"/>
              <w:rPr>
                <w:rFonts w:eastAsia="SimSun"/>
                <w:lang w:eastAsia="ru-RU"/>
              </w:rPr>
            </w:pPr>
            <w:r w:rsidRPr="007E7D14">
              <w:rPr>
                <w:rFonts w:eastAsia="SimSun"/>
                <w:lang w:eastAsia="ru-RU"/>
              </w:rPr>
              <w:t>представленные документы не соответствуют решению о подготовке документации по планировке территории;</w:t>
            </w:r>
          </w:p>
        </w:tc>
        <w:tc>
          <w:tcPr>
            <w:tcW w:w="3402" w:type="dxa"/>
          </w:tcPr>
          <w:p w:rsidR="00E32257" w:rsidRPr="007E7D14" w:rsidRDefault="00E32257" w:rsidP="00833B3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7D14">
              <w:rPr>
                <w:rFonts w:ascii="Times New Roman" w:hAnsi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E32257" w:rsidRPr="007E7D14" w:rsidTr="00833B35">
        <w:trPr>
          <w:trHeight w:val="806"/>
        </w:trPr>
        <w:tc>
          <w:tcPr>
            <w:tcW w:w="1768" w:type="dxa"/>
          </w:tcPr>
          <w:p w:rsidR="00E32257" w:rsidRPr="007E7D14" w:rsidRDefault="00E32257" w:rsidP="00833B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подпункт 6 пункта 3.52</w:t>
            </w:r>
          </w:p>
        </w:tc>
        <w:tc>
          <w:tcPr>
            <w:tcW w:w="4678" w:type="dxa"/>
          </w:tcPr>
          <w:p w:rsidR="00E32257" w:rsidRPr="007E7D14" w:rsidRDefault="00E32257" w:rsidP="00833B35">
            <w:pPr>
              <w:pStyle w:val="Default"/>
              <w:rPr>
                <w:rFonts w:eastAsia="SimSun"/>
                <w:lang w:eastAsia="ru-RU"/>
              </w:rPr>
            </w:pPr>
            <w:r w:rsidRPr="007E7D14">
              <w:rPr>
                <w:rFonts w:eastAsia="SimSun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80" w:history="1">
              <w:r w:rsidRPr="007E7D14">
                <w:rPr>
                  <w:rFonts w:eastAsia="SimSun"/>
                  <w:color w:val="0000FF"/>
                  <w:lang w:eastAsia="ru-RU"/>
                </w:rPr>
                <w:t xml:space="preserve">статьями 41 - </w:t>
              </w:r>
            </w:hyperlink>
            <w:hyperlink r:id="rId81" w:history="1">
              <w:r w:rsidRPr="007E7D14">
                <w:rPr>
                  <w:rFonts w:eastAsia="SimSun"/>
                  <w:color w:val="0000FF"/>
                  <w:lang w:eastAsia="ru-RU"/>
                </w:rPr>
                <w:t>43</w:t>
              </w:r>
            </w:hyperlink>
            <w:r w:rsidRPr="007E7D14">
              <w:rPr>
                <w:rFonts w:eastAsia="SimSun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E32257" w:rsidRPr="007E7D14" w:rsidRDefault="00E32257" w:rsidP="00833B3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7D14">
              <w:rPr>
                <w:rFonts w:ascii="Times New Roman" w:hAnsi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E32257" w:rsidRPr="007E7D14" w:rsidTr="00833B35">
        <w:trPr>
          <w:trHeight w:val="806"/>
        </w:trPr>
        <w:tc>
          <w:tcPr>
            <w:tcW w:w="1768" w:type="dxa"/>
          </w:tcPr>
          <w:p w:rsidR="00E32257" w:rsidRPr="007E7D14" w:rsidRDefault="00E32257" w:rsidP="00833B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подпункт 7 пункта 3.52</w:t>
            </w:r>
          </w:p>
        </w:tc>
        <w:tc>
          <w:tcPr>
            <w:tcW w:w="4678" w:type="dxa"/>
          </w:tcPr>
          <w:p w:rsidR="00E32257" w:rsidRPr="007E7D14" w:rsidRDefault="00E32257" w:rsidP="00833B35">
            <w:pPr>
              <w:pStyle w:val="Default"/>
              <w:rPr>
                <w:rFonts w:eastAsia="SimSun"/>
                <w:lang w:eastAsia="ru-RU"/>
              </w:rPr>
            </w:pPr>
            <w:r w:rsidRPr="007E7D14">
              <w:rPr>
                <w:rFonts w:eastAsia="SimSun"/>
                <w:lang w:eastAsia="ru-RU"/>
              </w:rPr>
              <w:t xml:space="preserve">отсутствуют необходимые согласования, из числа предусмотренных </w:t>
            </w:r>
            <w:hyperlink r:id="rId82" w:history="1">
              <w:r w:rsidRPr="007E7D14">
                <w:rPr>
                  <w:rFonts w:eastAsia="SimSun"/>
                  <w:color w:val="0000FF"/>
                  <w:lang w:eastAsia="ru-RU"/>
                </w:rPr>
                <w:t>статьей 45</w:t>
              </w:r>
            </w:hyperlink>
            <w:r w:rsidRPr="007E7D14">
              <w:rPr>
                <w:rFonts w:eastAsia="SimSun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E32257" w:rsidRPr="007E7D14" w:rsidRDefault="00E32257" w:rsidP="00833B3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7D14">
              <w:rPr>
                <w:rFonts w:ascii="Times New Roman" w:hAnsi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E32257" w:rsidRPr="007E7D14" w:rsidTr="00833B35">
        <w:trPr>
          <w:trHeight w:val="806"/>
        </w:trPr>
        <w:tc>
          <w:tcPr>
            <w:tcW w:w="1768" w:type="dxa"/>
          </w:tcPr>
          <w:p w:rsidR="00E32257" w:rsidRPr="007E7D14" w:rsidRDefault="00E32257" w:rsidP="00833B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подпункт 8 пункта 3.52</w:t>
            </w:r>
          </w:p>
        </w:tc>
        <w:tc>
          <w:tcPr>
            <w:tcW w:w="4678" w:type="dxa"/>
          </w:tcPr>
          <w:p w:rsidR="00E32257" w:rsidRPr="007E7D14" w:rsidRDefault="00E32257" w:rsidP="00833B35">
            <w:pPr>
              <w:pStyle w:val="Default"/>
              <w:rPr>
                <w:rFonts w:eastAsia="SimSun"/>
                <w:lang w:eastAsia="ru-RU"/>
              </w:rPr>
            </w:pPr>
            <w:r w:rsidRPr="007E7D14">
              <w:rPr>
                <w:rFonts w:eastAsia="SimSun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</w:tcPr>
          <w:p w:rsidR="00E32257" w:rsidRPr="007E7D14" w:rsidRDefault="00E32257" w:rsidP="00833B3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7D14">
              <w:rPr>
                <w:rFonts w:ascii="Times New Roman" w:hAnsi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E32257" w:rsidRPr="007E7D14" w:rsidTr="00833B35">
        <w:trPr>
          <w:trHeight w:val="806"/>
        </w:trPr>
        <w:tc>
          <w:tcPr>
            <w:tcW w:w="1768" w:type="dxa"/>
          </w:tcPr>
          <w:p w:rsidR="00E32257" w:rsidRPr="007E7D14" w:rsidRDefault="00E32257" w:rsidP="00833B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подпункт 9 пункта 3.52</w:t>
            </w:r>
          </w:p>
        </w:tc>
        <w:tc>
          <w:tcPr>
            <w:tcW w:w="4678" w:type="dxa"/>
          </w:tcPr>
          <w:p w:rsidR="00E32257" w:rsidRPr="007E7D14" w:rsidRDefault="00E32257" w:rsidP="00833B35">
            <w:pPr>
              <w:pStyle w:val="Default"/>
              <w:rPr>
                <w:rFonts w:eastAsia="SimSun"/>
                <w:lang w:eastAsia="ru-RU"/>
              </w:rPr>
            </w:pPr>
            <w:r w:rsidRPr="007E7D14">
              <w:rPr>
                <w:rFonts w:eastAsia="SimSun"/>
                <w:lang w:eastAsia="ru-RU"/>
              </w:rPr>
              <w:t>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      </w:r>
          </w:p>
          <w:p w:rsidR="00E32257" w:rsidRPr="007E7D14" w:rsidRDefault="00E32257" w:rsidP="00833B35">
            <w:pPr>
              <w:pStyle w:val="Default"/>
              <w:rPr>
                <w:rFonts w:eastAsia="SimSun"/>
                <w:lang w:eastAsia="ru-RU"/>
              </w:rPr>
            </w:pPr>
            <w:r w:rsidRPr="007E7D14">
              <w:rPr>
                <w:rFonts w:eastAsia="SimSun"/>
                <w:lang w:eastAsia="ru-RU"/>
              </w:rPr>
              <w:t>регламента;</w:t>
            </w:r>
          </w:p>
        </w:tc>
        <w:tc>
          <w:tcPr>
            <w:tcW w:w="3402" w:type="dxa"/>
          </w:tcPr>
          <w:p w:rsidR="00E32257" w:rsidRPr="007E7D14" w:rsidRDefault="00E32257" w:rsidP="00833B3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7D14">
              <w:rPr>
                <w:rFonts w:ascii="Times New Roman" w:hAnsi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</w:tbl>
    <w:p w:rsidR="00E32257" w:rsidRPr="007E7D14" w:rsidRDefault="00E32257" w:rsidP="00E32257">
      <w:pPr>
        <w:pStyle w:val="Default"/>
        <w:ind w:firstLine="426"/>
        <w:jc w:val="both"/>
      </w:pPr>
      <w:r w:rsidRPr="007E7D14">
        <w:t xml:space="preserve">Вы вправе повторно обратиться с заявлением об утверждении документации по планировке территории после устранения указанных нарушений. </w:t>
      </w:r>
    </w:p>
    <w:p w:rsidR="00E32257" w:rsidRPr="007E7D14" w:rsidRDefault="00E32257" w:rsidP="00E32257">
      <w:pPr>
        <w:pStyle w:val="Default"/>
        <w:spacing w:line="276" w:lineRule="auto"/>
        <w:ind w:firstLine="426"/>
        <w:jc w:val="both"/>
        <w:rPr>
          <w:b/>
          <w:bCs/>
        </w:rPr>
      </w:pPr>
      <w:r w:rsidRPr="007E7D14">
        <w:t>Данный отказ может быть обжалован в досудебном порядке путем направления жалобы в _______________________, а также в судебном порядке.</w:t>
      </w:r>
    </w:p>
    <w:p w:rsidR="00E32257" w:rsidRPr="007E7D14" w:rsidRDefault="00E32257" w:rsidP="00E32257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7D14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 информируем: ______________________________________ ____________________________________________________________________. </w:t>
      </w:r>
    </w:p>
    <w:p w:rsidR="00E32257" w:rsidRPr="007E7D14" w:rsidRDefault="00E32257" w:rsidP="00E32257">
      <w:pPr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E7D14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E32257" w:rsidRPr="007E7D14" w:rsidRDefault="00E32257" w:rsidP="00E32257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 w:rsidR="00E32257" w:rsidRPr="007E7D14" w:rsidTr="00833B3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2257" w:rsidRPr="007E7D14" w:rsidRDefault="00E32257" w:rsidP="00833B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257" w:rsidRPr="007E7D14" w:rsidRDefault="00E32257" w:rsidP="00833B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2257" w:rsidRPr="007E7D14" w:rsidRDefault="00E32257" w:rsidP="00833B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257" w:rsidRPr="007E7D14" w:rsidRDefault="00E32257" w:rsidP="00833B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2257" w:rsidRPr="007E7D14" w:rsidRDefault="00E32257" w:rsidP="00833B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2257" w:rsidRPr="007E7D14" w:rsidTr="00833B3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32257" w:rsidRPr="007E7D14" w:rsidRDefault="00E32257" w:rsidP="00833B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32257" w:rsidRPr="007E7D14" w:rsidRDefault="00E32257" w:rsidP="00833B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E32257" w:rsidRPr="007E7D14" w:rsidRDefault="00E32257" w:rsidP="00833B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32257" w:rsidRPr="007E7D14" w:rsidRDefault="00E32257" w:rsidP="00833B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E32257" w:rsidRPr="007E7D14" w:rsidRDefault="00E32257" w:rsidP="00833B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(фамилия, имя, отчество (при наличии)</w:t>
            </w:r>
          </w:p>
        </w:tc>
      </w:tr>
    </w:tbl>
    <w:p w:rsidR="00E32257" w:rsidRPr="007E7D14" w:rsidRDefault="00E32257" w:rsidP="00E32257">
      <w:pPr>
        <w:rPr>
          <w:rFonts w:ascii="Times New Roman" w:eastAsia="SimSun" w:hAnsi="Times New Roman" w:cs="Times New Roman"/>
          <w:bCs/>
          <w:sz w:val="24"/>
          <w:szCs w:val="24"/>
        </w:rPr>
      </w:pPr>
      <w:r w:rsidRPr="007E7D14">
        <w:rPr>
          <w:rFonts w:ascii="Times New Roman" w:eastAsia="SimSun" w:hAnsi="Times New Roman" w:cs="Times New Roman"/>
          <w:bCs/>
          <w:sz w:val="24"/>
          <w:szCs w:val="24"/>
        </w:rPr>
        <w:br w:type="page"/>
      </w:r>
    </w:p>
    <w:p w:rsidR="00E32257" w:rsidRPr="007E7D14" w:rsidRDefault="00E32257" w:rsidP="00E32257">
      <w:pPr>
        <w:jc w:val="right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t>Приложение № 11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к Административному регламенту предоставления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 xml:space="preserve">по планировке территории» на территории 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сельского поселения Александровка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муниципального района Кинель-Черкасский Самарской области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E32257" w:rsidRPr="007E7D14" w:rsidRDefault="00E32257" w:rsidP="00E32257">
      <w:pPr>
        <w:autoSpaceDE w:val="0"/>
        <w:autoSpaceDN w:val="0"/>
        <w:adjustRightInd w:val="0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E7D14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E32257" w:rsidRPr="007E7D14" w:rsidRDefault="00674436" w:rsidP="006744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="00E32257" w:rsidRPr="007E7D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(Бланк органа,</w:t>
      </w:r>
    </w:p>
    <w:p w:rsidR="00E32257" w:rsidRPr="007E7D14" w:rsidRDefault="00E32257" w:rsidP="00E3225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осуществляющего</w:t>
      </w:r>
    </w:p>
    <w:p w:rsidR="00E32257" w:rsidRPr="007E7D14" w:rsidRDefault="00E32257" w:rsidP="00E3225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t xml:space="preserve">                                             предоставление </w:t>
      </w:r>
    </w:p>
    <w:p w:rsidR="00E32257" w:rsidRPr="007E7D14" w:rsidRDefault="00E32257" w:rsidP="00E3225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t>услуги)</w:t>
      </w:r>
    </w:p>
    <w:p w:rsidR="00E32257" w:rsidRPr="007E7D14" w:rsidRDefault="00E32257" w:rsidP="00E32257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4695"/>
      </w:tblGrid>
      <w:tr w:rsidR="00E32257" w:rsidRPr="007E7D14" w:rsidTr="00833B35">
        <w:tc>
          <w:tcPr>
            <w:tcW w:w="5103" w:type="dxa"/>
          </w:tcPr>
          <w:p w:rsidR="00E32257" w:rsidRPr="007E7D14" w:rsidRDefault="00E32257" w:rsidP="00833B35">
            <w:pPr>
              <w:pStyle w:val="af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D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[</w:t>
            </w:r>
            <w:r w:rsidRPr="007E7D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 утверждении изменений </w:t>
            </w:r>
          </w:p>
          <w:p w:rsidR="00E32257" w:rsidRPr="007E7D14" w:rsidRDefault="00E32257" w:rsidP="00833B35">
            <w:pPr>
              <w:pStyle w:val="af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D14">
              <w:rPr>
                <w:rFonts w:ascii="Times New Roman" w:hAnsi="Times New Roman"/>
                <w:sz w:val="24"/>
                <w:szCs w:val="24"/>
                <w:lang w:eastAsia="ru-RU"/>
              </w:rPr>
              <w:t>в документацию по планировке территории</w:t>
            </w:r>
            <w:r w:rsidRPr="007E7D14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]</w:t>
            </w:r>
          </w:p>
          <w:p w:rsidR="00E32257" w:rsidRPr="007E7D14" w:rsidRDefault="00E32257" w:rsidP="00833B35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695" w:type="dxa"/>
          </w:tcPr>
          <w:p w:rsidR="00E32257" w:rsidRPr="007E7D14" w:rsidRDefault="00E32257" w:rsidP="00833B35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</w:tbl>
    <w:p w:rsidR="00E32257" w:rsidRPr="007E7D14" w:rsidRDefault="00E32257" w:rsidP="00E32257">
      <w:pPr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32257" w:rsidRPr="007E7D14" w:rsidRDefault="00E32257" w:rsidP="00E3225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32257" w:rsidRPr="007E7D14" w:rsidRDefault="00E32257" w:rsidP="00E32257">
      <w:pPr>
        <w:ind w:firstLine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t>Рассмотрев обращение __________ в соответствии с Градостроительным кодексом Российской Федерации, Федеральным законом от 6 октября 2003 г. № 131-ФЗ "Об общих принципах организации местного самоуправления в Российской Федерации", Администрация сельского поселения Александровка муниципального района Кинель-Черкасский Самарской области ПОСТАНОВЛЯЕТ:</w:t>
      </w:r>
    </w:p>
    <w:p w:rsidR="00E32257" w:rsidRPr="007E7D14" w:rsidRDefault="00E32257" w:rsidP="00E32257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7D14">
        <w:rPr>
          <w:rFonts w:ascii="Times New Roman" w:eastAsia="Arial Unicode MS" w:hAnsi="Times New Roman" w:cs="Times New Roman"/>
          <w:sz w:val="24"/>
          <w:szCs w:val="24"/>
        </w:rPr>
        <w:t>1. Утвердить</w:t>
      </w:r>
      <w:r w:rsidR="00674436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E7D14">
        <w:rPr>
          <w:rFonts w:ascii="Times New Roman" w:eastAsia="Arial Unicode MS" w:hAnsi="Times New Roman" w:cs="Times New Roman"/>
          <w:sz w:val="24"/>
          <w:szCs w:val="24"/>
        </w:rPr>
        <w:t>изменения в документацию</w:t>
      </w:r>
      <w:r w:rsidR="00674436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E7D14">
        <w:rPr>
          <w:rFonts w:ascii="Times New Roman" w:eastAsia="Arial Unicode MS" w:hAnsi="Times New Roman" w:cs="Times New Roman"/>
          <w:sz w:val="24"/>
          <w:szCs w:val="24"/>
        </w:rPr>
        <w:t>по планировке территории ____</w:t>
      </w:r>
      <w:r w:rsidRPr="007E7D14">
        <w:rPr>
          <w:rFonts w:ascii="Times New Roman" w:eastAsia="Arial Unicode MS" w:hAnsi="Times New Roman" w:cs="Times New Roman"/>
          <w:i/>
          <w:sz w:val="24"/>
          <w:szCs w:val="24"/>
        </w:rPr>
        <w:t xml:space="preserve">_______ (указать вид и наименование документации по планировке территории: </w:t>
      </w:r>
      <w:r w:rsidRPr="007E7D14">
        <w:rPr>
          <w:rFonts w:ascii="Times New Roman" w:hAnsi="Times New Roman" w:cs="Times New Roman"/>
          <w:i/>
          <w:sz w:val="24"/>
          <w:szCs w:val="24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7E7D14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7E7D14">
        <w:rPr>
          <w:rFonts w:ascii="Times New Roman" w:hAnsi="Times New Roman" w:cs="Times New Roman"/>
          <w:bCs/>
          <w:sz w:val="24"/>
          <w:szCs w:val="24"/>
        </w:rPr>
        <w:t>утвержденную:</w:t>
      </w:r>
      <w:r w:rsidRPr="007E7D1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</w:t>
      </w:r>
    </w:p>
    <w:p w:rsidR="00E32257" w:rsidRPr="007E7D14" w:rsidRDefault="00E32257" w:rsidP="00E322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t>__________________________</w:t>
      </w:r>
      <w:r w:rsidRPr="007E7D14">
        <w:rPr>
          <w:rFonts w:ascii="Times New Roman" w:hAnsi="Times New Roman" w:cs="Times New Roman"/>
          <w:i/>
          <w:sz w:val="24"/>
          <w:szCs w:val="24"/>
        </w:rPr>
        <w:t>(указываются реквизиты решения об утверждении документации по планировке территории)</w:t>
      </w:r>
      <w:r w:rsidRPr="007E7D14">
        <w:rPr>
          <w:rFonts w:ascii="Times New Roman" w:hAnsi="Times New Roman" w:cs="Times New Roman"/>
          <w:sz w:val="24"/>
          <w:szCs w:val="24"/>
        </w:rPr>
        <w:t>в отношении территории (ее отдельных частей) ______________________________________</w:t>
      </w:r>
    </w:p>
    <w:p w:rsidR="00E32257" w:rsidRPr="007E7D14" w:rsidRDefault="00E32257" w:rsidP="00E32257">
      <w:pPr>
        <w:jc w:val="center"/>
        <w:rPr>
          <w:sz w:val="24"/>
          <w:szCs w:val="24"/>
        </w:rPr>
      </w:pPr>
      <w:r w:rsidRPr="007E7D14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                     (кадастровый номер земельного участка </w:t>
      </w:r>
    </w:p>
    <w:p w:rsidR="00E32257" w:rsidRPr="007E7D14" w:rsidRDefault="00E32257" w:rsidP="00E322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t>___________________________________________________________________.</w:t>
      </w:r>
    </w:p>
    <w:p w:rsidR="00E32257" w:rsidRPr="007E7D14" w:rsidRDefault="00E32257" w:rsidP="00E3225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i/>
          <w:sz w:val="24"/>
          <w:szCs w:val="24"/>
        </w:rPr>
        <w:t>или описание границ территории согласно прилагаемой схеме)</w:t>
      </w:r>
    </w:p>
    <w:p w:rsidR="00E32257" w:rsidRPr="007E7D14" w:rsidRDefault="00E32257" w:rsidP="00E32257">
      <w:pPr>
        <w:autoSpaceDE w:val="0"/>
        <w:autoSpaceDN w:val="0"/>
        <w:adjustRightInd w:val="0"/>
        <w:ind w:firstLine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E7D14">
        <w:rPr>
          <w:rFonts w:ascii="Times New Roman" w:eastAsia="Arial Unicode MS" w:hAnsi="Times New Roman" w:cs="Times New Roman"/>
          <w:sz w:val="24"/>
          <w:szCs w:val="24"/>
        </w:rPr>
        <w:t xml:space="preserve">2. </w:t>
      </w:r>
      <w:r w:rsidRPr="007E7D14">
        <w:rPr>
          <w:rFonts w:ascii="Times New Roman" w:eastAsia="Arial Unicode MS" w:hAnsi="Times New Roman" w:cs="Times New Roman"/>
          <w:sz w:val="24"/>
          <w:szCs w:val="24"/>
        </w:rPr>
        <w:tab/>
        <w:t>Опубликовать настоящее Постановление в газете "Александровские вести" и разместить с (указывается вид документации по планировке территории: проект планировки территории и проект межевания территории/проект межевания территории) объекта: _________ в</w:t>
      </w:r>
      <w:r w:rsidRPr="007E7D14">
        <w:rPr>
          <w:rFonts w:ascii="Times New Roman" w:eastAsia="Arial Unicode MS" w:hAnsi="Times New Roman" w:cs="Times New Roman"/>
          <w:sz w:val="24"/>
          <w:szCs w:val="24"/>
        </w:rPr>
        <w:tab/>
        <w:t xml:space="preserve">границах сельского поселения Александровка муниципального районаКинель-Черкасский Самарской области на официальном сайте Администрации  Кинель-Черкасского района в информационно-телекоммуникационной сети Интернет </w:t>
      </w:r>
      <w:hyperlink r:id="rId83" w:history="1">
        <w:r w:rsidRPr="007E7D14">
          <w:rPr>
            <w:rStyle w:val="a6"/>
            <w:rFonts w:ascii="Times New Roman" w:eastAsia="Arial Unicode MS" w:hAnsi="Times New Roman" w:cs="Times New Roman"/>
            <w:sz w:val="24"/>
            <w:szCs w:val="24"/>
          </w:rPr>
          <w:t>https://kinel-cherkassy.ru</w:t>
        </w:r>
      </w:hyperlink>
      <w:r w:rsidRPr="007E7D14">
        <w:rPr>
          <w:rFonts w:ascii="Times New Roman" w:eastAsia="Arial Unicode MS" w:hAnsi="Times New Roman" w:cs="Times New Roman"/>
          <w:sz w:val="24"/>
          <w:szCs w:val="24"/>
        </w:rPr>
        <w:t>в разделе «Градостроительство», в подразделе «Документация по планировке территорий».</w:t>
      </w:r>
    </w:p>
    <w:p w:rsidR="00E32257" w:rsidRPr="007E7D14" w:rsidRDefault="00E32257" w:rsidP="00E32257">
      <w:pPr>
        <w:pStyle w:val="af0"/>
        <w:tabs>
          <w:tab w:val="left" w:pos="1210"/>
        </w:tabs>
        <w:ind w:firstLineChars="157" w:firstLine="377"/>
        <w:jc w:val="both"/>
      </w:pPr>
      <w:r w:rsidRPr="007E7D14">
        <w:rPr>
          <w:rFonts w:eastAsia="SimSun"/>
        </w:rPr>
        <w:t>3. Н</w:t>
      </w:r>
      <w:r w:rsidRPr="007E7D14">
        <w:t xml:space="preserve">аправить указанную в пункте 1 данного постановления документацию в орган регистрации прав для внесения сведений в Единый государственный реестр недвижимости документы (содержащиеся в них сведения) </w:t>
      </w:r>
      <w:r w:rsidRPr="007E7D14">
        <w:rPr>
          <w:i/>
        </w:rPr>
        <w:t>(в случае принятия решения об утверждении проекта межевания территории).</w:t>
      </w:r>
    </w:p>
    <w:p w:rsidR="00E32257" w:rsidRPr="007E7D14" w:rsidRDefault="00E32257" w:rsidP="00E32257">
      <w:pPr>
        <w:autoSpaceDE w:val="0"/>
        <w:autoSpaceDN w:val="0"/>
        <w:adjustRightInd w:val="0"/>
        <w:ind w:firstLine="426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32257" w:rsidRPr="007E7D14" w:rsidRDefault="00E32257" w:rsidP="00E32257">
      <w:pPr>
        <w:autoSpaceDE w:val="0"/>
        <w:autoSpaceDN w:val="0"/>
        <w:adjustRightInd w:val="0"/>
        <w:ind w:firstLine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E7D14">
        <w:rPr>
          <w:rFonts w:ascii="Times New Roman" w:eastAsia="Arial Unicode MS" w:hAnsi="Times New Roman" w:cs="Times New Roman"/>
          <w:sz w:val="24"/>
          <w:szCs w:val="24"/>
        </w:rPr>
        <w:t>4. Настоящее Постановление вступает в силу со дня его официального опубликования.</w:t>
      </w:r>
    </w:p>
    <w:p w:rsidR="00E32257" w:rsidRPr="007E7D14" w:rsidRDefault="00E32257" w:rsidP="00E32257">
      <w:pPr>
        <w:autoSpaceDE w:val="0"/>
        <w:autoSpaceDN w:val="0"/>
        <w:adjustRightInd w:val="0"/>
        <w:ind w:firstLine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E7D14">
        <w:rPr>
          <w:rFonts w:ascii="Times New Roman" w:eastAsia="Arial Unicode MS" w:hAnsi="Times New Roman" w:cs="Times New Roman"/>
          <w:sz w:val="24"/>
          <w:szCs w:val="24"/>
        </w:rPr>
        <w:t>5. Контроль за выполнением настоящего Постановления оставляю за собой.</w:t>
      </w:r>
    </w:p>
    <w:p w:rsidR="00E32257" w:rsidRPr="007E7D14" w:rsidRDefault="00E32257" w:rsidP="00E32257">
      <w:pPr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32257" w:rsidRPr="007E7D14" w:rsidRDefault="00E32257" w:rsidP="00E32257">
      <w:pPr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32257" w:rsidRPr="007E7D14" w:rsidRDefault="00E32257" w:rsidP="00E32257">
      <w:pPr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E7D14">
        <w:rPr>
          <w:rFonts w:ascii="Times New Roman" w:eastAsia="Arial Unicode MS" w:hAnsi="Times New Roman" w:cs="Times New Roman"/>
          <w:sz w:val="24"/>
          <w:szCs w:val="24"/>
        </w:rPr>
        <w:t>Глава сельского поселения Александровка                           ______________</w:t>
      </w:r>
    </w:p>
    <w:p w:rsidR="00E32257" w:rsidRPr="007E7D14" w:rsidRDefault="00E32257" w:rsidP="00E32257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D14">
        <w:rPr>
          <w:sz w:val="24"/>
          <w:szCs w:val="24"/>
        </w:rPr>
        <w:br w:type="page"/>
      </w:r>
    </w:p>
    <w:p w:rsidR="00E32257" w:rsidRPr="007E7D14" w:rsidRDefault="00E32257" w:rsidP="00E32257">
      <w:pPr>
        <w:jc w:val="right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t>Приложение № 12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к Административному регламенту предоставления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 xml:space="preserve">по планировке территории» на территории 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сельского поселения Александровка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муниципального района Кинель-Черкасский Самарской области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E32257" w:rsidRPr="007E7D14" w:rsidRDefault="00E32257" w:rsidP="00E32257">
      <w:pPr>
        <w:autoSpaceDE w:val="0"/>
        <w:autoSpaceDN w:val="0"/>
        <w:adjustRightInd w:val="0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E7D14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:rsidR="00E32257" w:rsidRPr="007E7D14" w:rsidRDefault="00E32257" w:rsidP="00E32257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32257" w:rsidRPr="007E7D14" w:rsidRDefault="00E32257" w:rsidP="00E3225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t>Кому ____________________________________</w:t>
      </w:r>
    </w:p>
    <w:p w:rsidR="00E32257" w:rsidRPr="007E7D14" w:rsidRDefault="00E32257" w:rsidP="00E32257">
      <w:pPr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E32257" w:rsidRPr="007E7D14" w:rsidRDefault="00E32257" w:rsidP="00E32257">
      <w:pPr>
        <w:autoSpaceDE w:val="0"/>
        <w:autoSpaceDN w:val="0"/>
        <w:adjustRightInd w:val="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E32257" w:rsidRPr="007E7D14" w:rsidRDefault="00E32257" w:rsidP="00E32257">
      <w:pPr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t>почтовый индекс и адрес, телефон, адрес электронной почты)</w:t>
      </w:r>
    </w:p>
    <w:p w:rsidR="00E32257" w:rsidRPr="007E7D14" w:rsidRDefault="00E32257" w:rsidP="00E32257">
      <w:pPr>
        <w:outlineLvl w:val="2"/>
        <w:rPr>
          <w:rFonts w:ascii="Times New Roman" w:eastAsia="Arial Unicode MS" w:hAnsi="Times New Roman" w:cs="Times New Roman"/>
          <w:b/>
          <w:bCs/>
          <w:spacing w:val="10"/>
          <w:sz w:val="24"/>
          <w:szCs w:val="24"/>
        </w:rPr>
      </w:pPr>
    </w:p>
    <w:p w:rsidR="00E32257" w:rsidRPr="007E7D14" w:rsidRDefault="00E32257" w:rsidP="00E32257">
      <w:pPr>
        <w:outlineLvl w:val="2"/>
        <w:rPr>
          <w:rFonts w:ascii="Times New Roman" w:eastAsia="Arial Unicode MS" w:hAnsi="Times New Roman" w:cs="Times New Roman"/>
          <w:b/>
          <w:bCs/>
          <w:spacing w:val="10"/>
          <w:sz w:val="24"/>
          <w:szCs w:val="24"/>
        </w:rPr>
      </w:pPr>
    </w:p>
    <w:p w:rsidR="00E32257" w:rsidRPr="007E7D14" w:rsidRDefault="00E32257" w:rsidP="00E32257">
      <w:pPr>
        <w:autoSpaceDE w:val="0"/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D14">
        <w:rPr>
          <w:rFonts w:ascii="Times New Roman" w:hAnsi="Times New Roman" w:cs="Times New Roman"/>
          <w:b/>
          <w:sz w:val="24"/>
          <w:szCs w:val="24"/>
        </w:rPr>
        <w:t xml:space="preserve">Р Е Ш Е Н И Е </w:t>
      </w:r>
    </w:p>
    <w:p w:rsidR="00E32257" w:rsidRPr="007E7D14" w:rsidRDefault="00E32257" w:rsidP="00E32257">
      <w:pPr>
        <w:autoSpaceDE w:val="0"/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D14">
        <w:rPr>
          <w:rFonts w:ascii="Times New Roman" w:hAnsi="Times New Roman" w:cs="Times New Roman"/>
          <w:b/>
          <w:sz w:val="24"/>
          <w:szCs w:val="24"/>
        </w:rPr>
        <w:t xml:space="preserve">об отклонении изменений в документацию по планировке </w:t>
      </w:r>
    </w:p>
    <w:p w:rsidR="00E32257" w:rsidRPr="007E7D14" w:rsidRDefault="00E32257" w:rsidP="00E32257">
      <w:pPr>
        <w:autoSpaceDE w:val="0"/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D14">
        <w:rPr>
          <w:rFonts w:ascii="Times New Roman" w:hAnsi="Times New Roman" w:cs="Times New Roman"/>
          <w:b/>
          <w:sz w:val="24"/>
          <w:szCs w:val="24"/>
        </w:rPr>
        <w:t>территории и направлении их на доработку</w:t>
      </w:r>
    </w:p>
    <w:p w:rsidR="00E32257" w:rsidRPr="007E7D14" w:rsidRDefault="00E32257" w:rsidP="00E32257">
      <w:pPr>
        <w:autoSpaceDE w:val="0"/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257" w:rsidRPr="007E7D14" w:rsidRDefault="00E32257" w:rsidP="00E32257">
      <w:pPr>
        <w:pStyle w:val="Default"/>
        <w:jc w:val="right"/>
        <w:rPr>
          <w:color w:val="auto"/>
        </w:rPr>
      </w:pPr>
      <w:r w:rsidRPr="007E7D14">
        <w:rPr>
          <w:color w:val="auto"/>
        </w:rPr>
        <w:t xml:space="preserve"> «__» __________ 20___ г. </w:t>
      </w:r>
    </w:p>
    <w:p w:rsidR="00E32257" w:rsidRPr="007E7D14" w:rsidRDefault="00E32257" w:rsidP="00E322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257" w:rsidRPr="007E7D14" w:rsidRDefault="00E32257" w:rsidP="00E32257">
      <w:pPr>
        <w:jc w:val="both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E32257" w:rsidRPr="007E7D14" w:rsidRDefault="00E32257" w:rsidP="00E32257">
      <w:pPr>
        <w:jc w:val="center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t>(наименование органа местного самоуправления)</w:t>
      </w:r>
    </w:p>
    <w:p w:rsidR="00E32257" w:rsidRPr="007E7D14" w:rsidRDefault="00E32257" w:rsidP="00E32257">
      <w:pPr>
        <w:pStyle w:val="Default"/>
        <w:jc w:val="both"/>
      </w:pPr>
      <w:r w:rsidRPr="007E7D14">
        <w:t xml:space="preserve">по результатам рассмотрения заявления о внесении изменений в документацию по планировке территории от ____________ № ____________ принято решение  </w:t>
      </w:r>
      <w:r w:rsidRPr="007E7D14">
        <w:br/>
        <w:t xml:space="preserve">   (дата и номер регистрации)</w:t>
      </w:r>
    </w:p>
    <w:p w:rsidR="00E32257" w:rsidRPr="007E7D14" w:rsidRDefault="00E32257" w:rsidP="00E32257">
      <w:pPr>
        <w:pStyle w:val="Default"/>
        <w:jc w:val="both"/>
      </w:pPr>
      <w:r w:rsidRPr="007E7D14">
        <w:t>об отклонении изменений в документацию по планировке территории ________________</w:t>
      </w:r>
      <w:r w:rsidRPr="007E7D14">
        <w:rPr>
          <w:i/>
        </w:rPr>
        <w:t>(указать вид и наименование документации по планировке территории)</w:t>
      </w:r>
      <w:r w:rsidRPr="007E7D14">
        <w:t>и направлении их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8"/>
        <w:gridCol w:w="4678"/>
        <w:gridCol w:w="3402"/>
      </w:tblGrid>
      <w:tr w:rsidR="00E32257" w:rsidRPr="007E7D14" w:rsidTr="00833B35">
        <w:tc>
          <w:tcPr>
            <w:tcW w:w="1768" w:type="dxa"/>
          </w:tcPr>
          <w:p w:rsidR="00E32257" w:rsidRPr="007E7D14" w:rsidRDefault="00E32257" w:rsidP="00833B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E32257" w:rsidRPr="007E7D14" w:rsidRDefault="00E32257" w:rsidP="00833B35">
            <w:pPr>
              <w:ind w:right="-6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основания </w:t>
            </w:r>
          </w:p>
          <w:p w:rsidR="00E32257" w:rsidRPr="007E7D14" w:rsidRDefault="00E32257" w:rsidP="00833B35">
            <w:pPr>
              <w:ind w:right="-6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E32257" w:rsidRPr="007E7D14" w:rsidRDefault="00E32257" w:rsidP="00833B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</w:t>
            </w:r>
          </w:p>
          <w:p w:rsidR="00E32257" w:rsidRPr="007E7D14" w:rsidRDefault="00E32257" w:rsidP="00833B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в приеме документов</w:t>
            </w:r>
          </w:p>
        </w:tc>
      </w:tr>
      <w:tr w:rsidR="00E32257" w:rsidRPr="007E7D14" w:rsidTr="00833B35">
        <w:trPr>
          <w:trHeight w:val="286"/>
        </w:trPr>
        <w:tc>
          <w:tcPr>
            <w:tcW w:w="1768" w:type="dxa"/>
          </w:tcPr>
          <w:p w:rsidR="00E32257" w:rsidRPr="007E7D14" w:rsidRDefault="00E32257" w:rsidP="00833B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подпункт 1 пункта 3.76</w:t>
            </w:r>
          </w:p>
          <w:p w:rsidR="00E32257" w:rsidRPr="007E7D14" w:rsidRDefault="00E32257" w:rsidP="00833B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32257" w:rsidRPr="007E7D14" w:rsidRDefault="00E32257" w:rsidP="00833B35">
            <w:pPr>
              <w:pStyle w:val="Default"/>
              <w:rPr>
                <w:rFonts w:eastAsia="SimSun"/>
                <w:lang w:eastAsia="ru-RU"/>
              </w:rPr>
            </w:pPr>
            <w:r w:rsidRPr="007E7D14">
              <w:rPr>
                <w:rFonts w:eastAsia="SimSun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территории, предусмотренные </w:t>
            </w:r>
            <w:hyperlink r:id="rId84" w:history="1">
              <w:r w:rsidRPr="007E7D14">
                <w:rPr>
                  <w:rFonts w:eastAsia="SimSun"/>
                  <w:color w:val="0000FF"/>
                  <w:lang w:eastAsia="ru-RU"/>
                </w:rPr>
                <w:t>пунктом 3.63</w:t>
              </w:r>
            </w:hyperlink>
            <w:r w:rsidRPr="007E7D14">
              <w:rPr>
                <w:rFonts w:eastAsia="SimSun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2" w:type="dxa"/>
          </w:tcPr>
          <w:p w:rsidR="00E32257" w:rsidRPr="007E7D14" w:rsidRDefault="00E32257" w:rsidP="00833B3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7D14">
              <w:rPr>
                <w:rFonts w:ascii="Times New Roman" w:hAnsi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E32257" w:rsidRPr="007E7D14" w:rsidTr="00833B35">
        <w:trPr>
          <w:trHeight w:val="806"/>
        </w:trPr>
        <w:tc>
          <w:tcPr>
            <w:tcW w:w="1768" w:type="dxa"/>
          </w:tcPr>
          <w:p w:rsidR="00E32257" w:rsidRPr="007E7D14" w:rsidRDefault="00E32257" w:rsidP="00833B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подпункт 2 пункта 3.76</w:t>
            </w:r>
          </w:p>
        </w:tc>
        <w:tc>
          <w:tcPr>
            <w:tcW w:w="4678" w:type="dxa"/>
          </w:tcPr>
          <w:p w:rsidR="00E32257" w:rsidRPr="007E7D14" w:rsidRDefault="00E32257" w:rsidP="00833B35">
            <w:pPr>
              <w:pStyle w:val="Default"/>
            </w:pPr>
            <w:r w:rsidRPr="007E7D14">
              <w:rPr>
                <w:rFonts w:eastAsia="SimSun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2" w:type="dxa"/>
          </w:tcPr>
          <w:p w:rsidR="00E32257" w:rsidRPr="007E7D14" w:rsidRDefault="00E32257" w:rsidP="00833B3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7D14">
              <w:rPr>
                <w:rFonts w:ascii="Times New Roman" w:hAnsi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E32257" w:rsidRPr="007E7D14" w:rsidTr="00833B35">
        <w:trPr>
          <w:trHeight w:val="806"/>
        </w:trPr>
        <w:tc>
          <w:tcPr>
            <w:tcW w:w="1768" w:type="dxa"/>
          </w:tcPr>
          <w:p w:rsidR="00E32257" w:rsidRPr="007E7D14" w:rsidRDefault="00E32257" w:rsidP="00833B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подпункт 3 пункта 3.76</w:t>
            </w:r>
          </w:p>
        </w:tc>
        <w:tc>
          <w:tcPr>
            <w:tcW w:w="4678" w:type="dxa"/>
          </w:tcPr>
          <w:p w:rsidR="00E32257" w:rsidRPr="007E7D14" w:rsidRDefault="00E32257" w:rsidP="00833B35">
            <w:pPr>
              <w:pStyle w:val="Default"/>
              <w:rPr>
                <w:rFonts w:eastAsia="SimSun"/>
                <w:lang w:eastAsia="ru-RU"/>
              </w:rPr>
            </w:pPr>
            <w:r w:rsidRPr="007E7D14">
              <w:t>заявление о внесении изменений в документацию по планировке территории и прилагаемые к нему материалы не соответствуют положениям пунктов 3.63 и 3.64 настоящего Административного регламента;</w:t>
            </w:r>
          </w:p>
        </w:tc>
        <w:tc>
          <w:tcPr>
            <w:tcW w:w="3402" w:type="dxa"/>
          </w:tcPr>
          <w:p w:rsidR="00E32257" w:rsidRPr="007E7D14" w:rsidRDefault="00E32257" w:rsidP="00833B3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7D14">
              <w:rPr>
                <w:rFonts w:ascii="Times New Roman" w:hAnsi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E32257" w:rsidRPr="007E7D14" w:rsidTr="00833B35">
        <w:trPr>
          <w:trHeight w:val="806"/>
        </w:trPr>
        <w:tc>
          <w:tcPr>
            <w:tcW w:w="1768" w:type="dxa"/>
          </w:tcPr>
          <w:p w:rsidR="00E32257" w:rsidRPr="007E7D14" w:rsidRDefault="00E32257" w:rsidP="00833B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подпункт 4 пункта 3.76</w:t>
            </w:r>
          </w:p>
          <w:p w:rsidR="00E32257" w:rsidRPr="007E7D14" w:rsidRDefault="00E32257" w:rsidP="00833B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32257" w:rsidRPr="007E7D14" w:rsidRDefault="00E32257" w:rsidP="00833B35">
            <w:pPr>
              <w:pStyle w:val="Default"/>
              <w:rPr>
                <w:rFonts w:eastAsia="SimSun"/>
                <w:lang w:eastAsia="ru-RU"/>
              </w:rPr>
            </w:pPr>
            <w:r w:rsidRPr="007E7D14">
              <w:rPr>
                <w:rFonts w:eastAsia="SimSun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85" w:history="1">
              <w:r w:rsidRPr="007E7D14">
                <w:rPr>
                  <w:rFonts w:eastAsia="SimSun"/>
                  <w:color w:val="0000FF"/>
                  <w:lang w:eastAsia="ru-RU"/>
                </w:rPr>
                <w:t>части 10 статьи 45</w:t>
              </w:r>
            </w:hyperlink>
            <w:r w:rsidRPr="007E7D14">
              <w:rPr>
                <w:rFonts w:eastAsia="SimSun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E32257" w:rsidRPr="007E7D14" w:rsidRDefault="00E32257" w:rsidP="00833B3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7D14">
              <w:rPr>
                <w:rFonts w:ascii="Times New Roman" w:hAnsi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E32257" w:rsidRPr="007E7D14" w:rsidTr="00833B35">
        <w:trPr>
          <w:trHeight w:val="806"/>
        </w:trPr>
        <w:tc>
          <w:tcPr>
            <w:tcW w:w="1768" w:type="dxa"/>
          </w:tcPr>
          <w:p w:rsidR="00E32257" w:rsidRPr="007E7D14" w:rsidRDefault="00E32257" w:rsidP="00833B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подпункт 5 пункта 3.76</w:t>
            </w:r>
          </w:p>
          <w:p w:rsidR="00E32257" w:rsidRPr="007E7D14" w:rsidRDefault="00E32257" w:rsidP="00833B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32257" w:rsidRPr="007E7D14" w:rsidRDefault="00E32257" w:rsidP="00833B35">
            <w:pPr>
              <w:pStyle w:val="Default"/>
              <w:rPr>
                <w:rFonts w:eastAsia="SimSun"/>
                <w:lang w:eastAsia="ru-RU"/>
              </w:rPr>
            </w:pPr>
            <w:r w:rsidRPr="007E7D14">
              <w:rPr>
                <w:rFonts w:eastAsia="SimSun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2" w:type="dxa"/>
          </w:tcPr>
          <w:p w:rsidR="00E32257" w:rsidRPr="007E7D14" w:rsidRDefault="00E32257" w:rsidP="00833B3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7D14">
              <w:rPr>
                <w:rFonts w:ascii="Times New Roman" w:hAnsi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</w:tbl>
    <w:p w:rsidR="00E32257" w:rsidRPr="007E7D14" w:rsidRDefault="00E32257" w:rsidP="00E32257">
      <w:pPr>
        <w:pStyle w:val="Default"/>
        <w:ind w:firstLine="426"/>
        <w:jc w:val="both"/>
      </w:pPr>
      <w:r w:rsidRPr="007E7D14">
        <w:t xml:space="preserve">Вы вправе повторно обратиться с заявлением о внесении изменений в документацию по планировке территории после устранения указанных нарушений. </w:t>
      </w:r>
    </w:p>
    <w:p w:rsidR="00E32257" w:rsidRPr="007E7D14" w:rsidRDefault="00E32257" w:rsidP="00E32257">
      <w:pPr>
        <w:pStyle w:val="Default"/>
        <w:spacing w:line="276" w:lineRule="auto"/>
        <w:ind w:firstLine="426"/>
        <w:jc w:val="both"/>
        <w:rPr>
          <w:b/>
          <w:bCs/>
        </w:rPr>
      </w:pPr>
      <w:r w:rsidRPr="007E7D14">
        <w:t>Данный отказ может быть обжалован в досудебном порядке путем направления жалобы в _______________________, а также в судебном порядке.</w:t>
      </w:r>
    </w:p>
    <w:p w:rsidR="00E32257" w:rsidRPr="007E7D14" w:rsidRDefault="00E32257" w:rsidP="00E32257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7D14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 информируем: ______________________________________ ____________________________________________________________________. </w:t>
      </w:r>
    </w:p>
    <w:p w:rsidR="00E32257" w:rsidRPr="007E7D14" w:rsidRDefault="00E32257" w:rsidP="00E32257">
      <w:pPr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E7D14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E32257" w:rsidRPr="007E7D14" w:rsidRDefault="00E32257" w:rsidP="00E32257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 w:rsidR="00E32257" w:rsidRPr="007E7D14" w:rsidTr="00833B3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2257" w:rsidRPr="007E7D14" w:rsidRDefault="00E32257" w:rsidP="00833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257" w:rsidRPr="007E7D14" w:rsidRDefault="00E32257" w:rsidP="00833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2257" w:rsidRPr="007E7D14" w:rsidRDefault="00E32257" w:rsidP="00833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257" w:rsidRPr="007E7D14" w:rsidRDefault="00E32257" w:rsidP="00833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2257" w:rsidRPr="007E7D14" w:rsidRDefault="00E32257" w:rsidP="00833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257" w:rsidRPr="007E7D14" w:rsidTr="00833B3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32257" w:rsidRPr="007E7D14" w:rsidRDefault="00E32257" w:rsidP="00833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32257" w:rsidRPr="007E7D14" w:rsidRDefault="00E32257" w:rsidP="00833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E32257" w:rsidRPr="007E7D14" w:rsidRDefault="00E32257" w:rsidP="00833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32257" w:rsidRPr="007E7D14" w:rsidRDefault="00E32257" w:rsidP="00833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E32257" w:rsidRPr="007E7D14" w:rsidRDefault="00E32257" w:rsidP="00833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D14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</w:p>
        </w:tc>
      </w:tr>
    </w:tbl>
    <w:p w:rsidR="00E32257" w:rsidRPr="007E7D14" w:rsidRDefault="00E32257" w:rsidP="00E32257">
      <w:pPr>
        <w:rPr>
          <w:rFonts w:ascii="Times New Roman" w:eastAsia="SimSun" w:hAnsi="Times New Roman" w:cs="Times New Roman"/>
          <w:bCs/>
          <w:sz w:val="24"/>
          <w:szCs w:val="24"/>
        </w:rPr>
      </w:pPr>
      <w:r w:rsidRPr="007E7D14">
        <w:rPr>
          <w:rFonts w:ascii="Times New Roman" w:eastAsia="SimSun" w:hAnsi="Times New Roman" w:cs="Times New Roman"/>
          <w:bCs/>
          <w:sz w:val="24"/>
          <w:szCs w:val="24"/>
        </w:rPr>
        <w:br w:type="page"/>
      </w:r>
    </w:p>
    <w:p w:rsidR="00E32257" w:rsidRPr="007E7D14" w:rsidRDefault="00E32257" w:rsidP="00E32257">
      <w:pPr>
        <w:jc w:val="right"/>
        <w:rPr>
          <w:rFonts w:ascii="Times New Roman" w:hAnsi="Times New Roman" w:cs="Times New Roman"/>
          <w:sz w:val="24"/>
          <w:szCs w:val="24"/>
        </w:rPr>
      </w:pPr>
      <w:r w:rsidRPr="007E7D14">
        <w:rPr>
          <w:rFonts w:ascii="Times New Roman" w:hAnsi="Times New Roman" w:cs="Times New Roman"/>
          <w:sz w:val="24"/>
          <w:szCs w:val="24"/>
        </w:rPr>
        <w:t>Приложение № 13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к Административному регламенту предоставления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 xml:space="preserve">по планировке территории» на территории 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сельского поселения Александровка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E7D14">
        <w:rPr>
          <w:sz w:val="24"/>
          <w:szCs w:val="24"/>
        </w:rPr>
        <w:t>муниципального района Кинель-Черкасский Самарской области</w:t>
      </w:r>
    </w:p>
    <w:p w:rsidR="00E32257" w:rsidRPr="007E7D14" w:rsidRDefault="00E32257" w:rsidP="00E32257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E32257" w:rsidRPr="007E7D14" w:rsidRDefault="00E32257" w:rsidP="00E32257">
      <w:pPr>
        <w:autoSpaceDE w:val="0"/>
        <w:autoSpaceDN w:val="0"/>
        <w:adjustRightInd w:val="0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E7D14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E32257" w:rsidRPr="007E7D14" w:rsidRDefault="00E32257" w:rsidP="00E32257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32257" w:rsidRPr="007E7D14" w:rsidRDefault="00E32257" w:rsidP="00E32257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>Кому ____________________________________</w:t>
      </w:r>
    </w:p>
    <w:p w:rsidR="00E32257" w:rsidRPr="007E7D14" w:rsidRDefault="00E32257" w:rsidP="00E32257">
      <w:pPr>
        <w:autoSpaceDE w:val="0"/>
        <w:autoSpaceDN w:val="0"/>
        <w:adjustRightInd w:val="0"/>
        <w:ind w:left="4820"/>
        <w:jc w:val="center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E32257" w:rsidRPr="007E7D14" w:rsidRDefault="00E32257" w:rsidP="00E32257">
      <w:pPr>
        <w:autoSpaceDE w:val="0"/>
        <w:autoSpaceDN w:val="0"/>
        <w:adjustRightInd w:val="0"/>
        <w:ind w:left="4820"/>
        <w:jc w:val="both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>________________________________</w:t>
      </w:r>
    </w:p>
    <w:p w:rsidR="00E32257" w:rsidRPr="007E7D14" w:rsidRDefault="00E32257" w:rsidP="00E32257">
      <w:pPr>
        <w:autoSpaceDE w:val="0"/>
        <w:autoSpaceDN w:val="0"/>
        <w:adjustRightInd w:val="0"/>
        <w:ind w:left="4820"/>
        <w:jc w:val="center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E32257" w:rsidRPr="007E7D14" w:rsidRDefault="00E32257" w:rsidP="00E32257">
      <w:pPr>
        <w:outlineLvl w:val="2"/>
        <w:rPr>
          <w:rFonts w:ascii="Times New Roman" w:eastAsia="Arial Unicode MS" w:hAnsi="Times New Roman" w:cs="Times New Roman"/>
          <w:b/>
          <w:bCs/>
          <w:spacing w:val="10"/>
          <w:sz w:val="24"/>
          <w:szCs w:val="24"/>
        </w:rPr>
      </w:pPr>
    </w:p>
    <w:p w:rsidR="00E32257" w:rsidRPr="007E7D14" w:rsidRDefault="00E32257" w:rsidP="00E32257">
      <w:pPr>
        <w:outlineLvl w:val="2"/>
        <w:rPr>
          <w:rFonts w:ascii="Times New Roman" w:eastAsia="Arial Unicode MS" w:hAnsi="Times New Roman" w:cs="Times New Roman"/>
          <w:b/>
          <w:bCs/>
          <w:spacing w:val="10"/>
          <w:sz w:val="24"/>
          <w:szCs w:val="24"/>
        </w:rPr>
      </w:pPr>
    </w:p>
    <w:p w:rsidR="00E32257" w:rsidRPr="007E7D14" w:rsidRDefault="00E32257" w:rsidP="00E32257">
      <w:pPr>
        <w:autoSpaceDE w:val="0"/>
        <w:autoSpaceDN w:val="0"/>
        <w:jc w:val="center"/>
        <w:rPr>
          <w:rFonts w:ascii="Times New Roman" w:hAnsi="Times New Roman"/>
          <w:b/>
          <w:sz w:val="24"/>
          <w:szCs w:val="24"/>
        </w:rPr>
      </w:pPr>
      <w:r w:rsidRPr="007E7D14">
        <w:rPr>
          <w:rFonts w:ascii="Times New Roman" w:hAnsi="Times New Roman"/>
          <w:b/>
          <w:sz w:val="24"/>
          <w:szCs w:val="24"/>
        </w:rPr>
        <w:t>Р Е Ш Е Н И Е</w:t>
      </w:r>
    </w:p>
    <w:p w:rsidR="00E32257" w:rsidRPr="007E7D14" w:rsidRDefault="00E32257" w:rsidP="00E32257">
      <w:pPr>
        <w:autoSpaceDE w:val="0"/>
        <w:autoSpaceDN w:val="0"/>
        <w:jc w:val="center"/>
        <w:rPr>
          <w:rFonts w:ascii="Times New Roman" w:hAnsi="Times New Roman"/>
          <w:b/>
          <w:sz w:val="24"/>
          <w:szCs w:val="24"/>
        </w:rPr>
      </w:pPr>
      <w:r w:rsidRPr="007E7D14">
        <w:rPr>
          <w:rFonts w:ascii="Times New Roman" w:hAnsi="Times New Roman"/>
          <w:b/>
          <w:sz w:val="24"/>
          <w:szCs w:val="24"/>
        </w:rPr>
        <w:t xml:space="preserve">об отказе </w:t>
      </w:r>
      <w:r w:rsidRPr="007E7D14">
        <w:rPr>
          <w:rFonts w:ascii="Times New Roman" w:hAnsi="Times New Roman" w:cs="Times New Roman"/>
          <w:b/>
          <w:sz w:val="24"/>
          <w:szCs w:val="24"/>
        </w:rPr>
        <w:t xml:space="preserve">в исправлении опечаток и (или) ошибок в документе </w:t>
      </w:r>
    </w:p>
    <w:p w:rsidR="00E32257" w:rsidRPr="007E7D14" w:rsidRDefault="00E32257" w:rsidP="00E32257">
      <w:pPr>
        <w:autoSpaceDE w:val="0"/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257" w:rsidRPr="007E7D14" w:rsidRDefault="00E32257" w:rsidP="00E32257">
      <w:pPr>
        <w:pStyle w:val="Default"/>
        <w:jc w:val="right"/>
        <w:rPr>
          <w:color w:val="auto"/>
        </w:rPr>
      </w:pPr>
      <w:r w:rsidRPr="007E7D14">
        <w:rPr>
          <w:color w:val="auto"/>
        </w:rPr>
        <w:t xml:space="preserve"> «__» __________ 20___ г. </w:t>
      </w:r>
    </w:p>
    <w:p w:rsidR="00E32257" w:rsidRPr="007E7D14" w:rsidRDefault="00E32257" w:rsidP="00E32257">
      <w:pPr>
        <w:jc w:val="center"/>
        <w:rPr>
          <w:rFonts w:ascii="Times New Roman" w:hAnsi="Times New Roman"/>
          <w:b/>
          <w:sz w:val="24"/>
          <w:szCs w:val="24"/>
        </w:rPr>
      </w:pPr>
    </w:p>
    <w:p w:rsidR="00E32257" w:rsidRPr="007E7D14" w:rsidRDefault="00E32257" w:rsidP="00E32257">
      <w:pPr>
        <w:jc w:val="both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32257" w:rsidRPr="007E7D14" w:rsidRDefault="00E32257" w:rsidP="00E32257">
      <w:pPr>
        <w:jc w:val="center"/>
        <w:rPr>
          <w:rFonts w:ascii="Times New Roman" w:hAnsi="Times New Roman"/>
          <w:sz w:val="24"/>
          <w:szCs w:val="24"/>
        </w:rPr>
      </w:pPr>
      <w:r w:rsidRPr="007E7D14">
        <w:rPr>
          <w:rFonts w:ascii="Times New Roman" w:hAnsi="Times New Roman"/>
          <w:sz w:val="24"/>
          <w:szCs w:val="24"/>
        </w:rPr>
        <w:t>(наименование органа местного самоуправления)</w:t>
      </w:r>
    </w:p>
    <w:p w:rsidR="00E32257" w:rsidRPr="007E7D14" w:rsidRDefault="00E32257" w:rsidP="00E32257">
      <w:pPr>
        <w:pStyle w:val="Default"/>
        <w:jc w:val="both"/>
      </w:pPr>
      <w:r w:rsidRPr="007E7D14">
        <w:t xml:space="preserve">по результатам рассмотрения заявления об исправлении опечаток и (или) ошибок в документе от ____________ № ____________ принято решение  </w:t>
      </w:r>
      <w:r w:rsidRPr="007E7D14">
        <w:br/>
        <w:t xml:space="preserve">                                                                    (дата и номер регистрации)</w:t>
      </w:r>
    </w:p>
    <w:p w:rsidR="00E32257" w:rsidRPr="007E7D14" w:rsidRDefault="00E32257" w:rsidP="00E32257">
      <w:pPr>
        <w:pStyle w:val="Default"/>
        <w:jc w:val="both"/>
      </w:pPr>
      <w:r w:rsidRPr="007E7D14">
        <w:t>об отказе в исправлении опечаток и (или) ошибок в документепо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8"/>
        <w:gridCol w:w="4678"/>
        <w:gridCol w:w="3402"/>
      </w:tblGrid>
      <w:tr w:rsidR="00E32257" w:rsidRPr="007E7D14" w:rsidTr="00833B35">
        <w:tc>
          <w:tcPr>
            <w:tcW w:w="1768" w:type="dxa"/>
          </w:tcPr>
          <w:p w:rsidR="00E32257" w:rsidRPr="007E7D14" w:rsidRDefault="00E32257" w:rsidP="00833B3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E32257" w:rsidRPr="007E7D14" w:rsidRDefault="00E32257" w:rsidP="00833B35">
            <w:pPr>
              <w:ind w:right="-6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Наименование основания</w:t>
            </w:r>
          </w:p>
          <w:p w:rsidR="00E32257" w:rsidRPr="007E7D14" w:rsidRDefault="00E32257" w:rsidP="00833B35">
            <w:pPr>
              <w:ind w:right="-6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E32257" w:rsidRPr="007E7D14" w:rsidRDefault="00E32257" w:rsidP="00833B3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Разъяснение причин отказа</w:t>
            </w:r>
          </w:p>
          <w:p w:rsidR="00E32257" w:rsidRPr="007E7D14" w:rsidRDefault="00E32257" w:rsidP="00833B3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в приеме документов</w:t>
            </w:r>
          </w:p>
        </w:tc>
      </w:tr>
      <w:tr w:rsidR="00E32257" w:rsidRPr="007E7D14" w:rsidTr="00833B35">
        <w:trPr>
          <w:trHeight w:val="286"/>
        </w:trPr>
        <w:tc>
          <w:tcPr>
            <w:tcW w:w="1768" w:type="dxa"/>
          </w:tcPr>
          <w:p w:rsidR="00E32257" w:rsidRPr="007E7D14" w:rsidRDefault="00E32257" w:rsidP="00833B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подпункт 1 пункта 3.99</w:t>
            </w:r>
          </w:p>
          <w:p w:rsidR="00E32257" w:rsidRPr="007E7D14" w:rsidRDefault="00E32257" w:rsidP="00833B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32257" w:rsidRPr="007E7D14" w:rsidRDefault="00E32257" w:rsidP="00833B35">
            <w:pPr>
              <w:pStyle w:val="Default"/>
              <w:ind w:hanging="62"/>
              <w:rPr>
                <w:rFonts w:eastAsia="SimSun"/>
                <w:lang w:eastAsia="ru-RU"/>
              </w:rPr>
            </w:pPr>
            <w:r w:rsidRPr="007E7D14">
              <w:rPr>
                <w:rFonts w:eastAsia="SimSun"/>
                <w:lang w:eastAsia="ru-RU"/>
              </w:rPr>
              <w:t xml:space="preserve">отсутствуют документы, необходимые для предоставления Услуги, предусмотренные </w:t>
            </w:r>
            <w:hyperlink r:id="rId86" w:history="1">
              <w:r w:rsidRPr="007E7D14">
                <w:rPr>
                  <w:rFonts w:eastAsia="SimSun"/>
                  <w:color w:val="0000FF"/>
                  <w:lang w:eastAsia="ru-RU"/>
                </w:rPr>
                <w:t>пунктом 3.87</w:t>
              </w:r>
            </w:hyperlink>
            <w:r w:rsidRPr="007E7D14">
              <w:rPr>
                <w:rFonts w:eastAsia="SimSun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2" w:type="dxa"/>
          </w:tcPr>
          <w:p w:rsidR="00E32257" w:rsidRPr="007E7D14" w:rsidRDefault="00E32257" w:rsidP="00833B3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7D14">
              <w:rPr>
                <w:rFonts w:ascii="Times New Roman" w:hAnsi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E32257" w:rsidRPr="007E7D14" w:rsidTr="00833B35">
        <w:trPr>
          <w:trHeight w:val="806"/>
        </w:trPr>
        <w:tc>
          <w:tcPr>
            <w:tcW w:w="1768" w:type="dxa"/>
          </w:tcPr>
          <w:p w:rsidR="00E32257" w:rsidRPr="007E7D14" w:rsidRDefault="00E32257" w:rsidP="00833B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подпункт 2 пункта 3.99</w:t>
            </w:r>
          </w:p>
        </w:tc>
        <w:tc>
          <w:tcPr>
            <w:tcW w:w="4678" w:type="dxa"/>
          </w:tcPr>
          <w:p w:rsidR="00E32257" w:rsidRPr="007E7D14" w:rsidRDefault="00E32257" w:rsidP="00833B35">
            <w:pPr>
              <w:pStyle w:val="Default"/>
              <w:ind w:hanging="62"/>
            </w:pPr>
            <w:r w:rsidRPr="007E7D14">
              <w:t>заявление о предоставлении муниципальной услуги подано в неуполномоченный орган;</w:t>
            </w:r>
          </w:p>
        </w:tc>
        <w:tc>
          <w:tcPr>
            <w:tcW w:w="3402" w:type="dxa"/>
          </w:tcPr>
          <w:p w:rsidR="00E32257" w:rsidRPr="007E7D14" w:rsidRDefault="00E32257" w:rsidP="00833B3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7D14">
              <w:rPr>
                <w:rFonts w:ascii="Times New Roman" w:hAnsi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E32257" w:rsidRPr="007E7D14" w:rsidTr="00833B35">
        <w:trPr>
          <w:trHeight w:val="806"/>
        </w:trPr>
        <w:tc>
          <w:tcPr>
            <w:tcW w:w="1768" w:type="dxa"/>
          </w:tcPr>
          <w:p w:rsidR="00E32257" w:rsidRPr="007E7D14" w:rsidRDefault="00E32257" w:rsidP="00833B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подпункт 3 пункта 3.99</w:t>
            </w:r>
          </w:p>
        </w:tc>
        <w:tc>
          <w:tcPr>
            <w:tcW w:w="4678" w:type="dxa"/>
          </w:tcPr>
          <w:p w:rsidR="00E32257" w:rsidRPr="007E7D14" w:rsidRDefault="00E32257" w:rsidP="00833B35">
            <w:pPr>
              <w:pStyle w:val="Default"/>
              <w:ind w:hanging="62"/>
              <w:rPr>
                <w:rFonts w:eastAsia="SimSun"/>
                <w:lang w:eastAsia="ru-RU"/>
              </w:rPr>
            </w:pPr>
            <w:r w:rsidRPr="007E7D14">
              <w:t>факт допущения ошибки и (или) опечатки в документе не подтвержден.</w:t>
            </w:r>
          </w:p>
        </w:tc>
        <w:tc>
          <w:tcPr>
            <w:tcW w:w="3402" w:type="dxa"/>
          </w:tcPr>
          <w:p w:rsidR="00E32257" w:rsidRPr="007E7D14" w:rsidRDefault="00E32257" w:rsidP="00833B3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7D14">
              <w:rPr>
                <w:rFonts w:ascii="Times New Roman" w:hAnsi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</w:tbl>
    <w:p w:rsidR="00E32257" w:rsidRPr="007E7D14" w:rsidRDefault="00E32257" w:rsidP="00E32257">
      <w:pPr>
        <w:pStyle w:val="Default"/>
        <w:ind w:firstLine="426"/>
        <w:jc w:val="both"/>
      </w:pPr>
      <w:r w:rsidRPr="007E7D14">
        <w:t xml:space="preserve">Вы вправе повторно обратиться с заявлением об исправлении допущенных опечаток и (или) ошибок в документе после устранения указанных нарушений. </w:t>
      </w:r>
    </w:p>
    <w:p w:rsidR="00E32257" w:rsidRPr="007E7D14" w:rsidRDefault="00E32257" w:rsidP="00E32257">
      <w:pPr>
        <w:pStyle w:val="Default"/>
        <w:spacing w:line="276" w:lineRule="auto"/>
        <w:ind w:firstLine="426"/>
        <w:jc w:val="both"/>
        <w:rPr>
          <w:b/>
          <w:bCs/>
        </w:rPr>
      </w:pPr>
      <w:r w:rsidRPr="007E7D14">
        <w:t>Данный отказ может быть обжалован в досудебном порядке путем направления жалобы в _______________________, а также в судебном порядке.</w:t>
      </w:r>
    </w:p>
    <w:p w:rsidR="00E32257" w:rsidRPr="007E7D14" w:rsidRDefault="00E32257" w:rsidP="00E32257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7D14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 информируем: ______________________________________ ____________________________________________________________________. </w:t>
      </w:r>
    </w:p>
    <w:p w:rsidR="00E32257" w:rsidRPr="007E7D14" w:rsidRDefault="00E32257" w:rsidP="00E32257">
      <w:pPr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E7D14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E32257" w:rsidRPr="007E7D14" w:rsidRDefault="00E32257" w:rsidP="00E32257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 w:rsidR="00E32257" w:rsidRPr="007E7D14" w:rsidTr="00833B3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2257" w:rsidRPr="007E7D14" w:rsidRDefault="00E32257" w:rsidP="00833B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257" w:rsidRPr="007E7D14" w:rsidRDefault="00E32257" w:rsidP="00833B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2257" w:rsidRPr="007E7D14" w:rsidRDefault="00E32257" w:rsidP="00833B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257" w:rsidRPr="007E7D14" w:rsidRDefault="00E32257" w:rsidP="00833B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2257" w:rsidRPr="007E7D14" w:rsidRDefault="00E32257" w:rsidP="00833B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2257" w:rsidRPr="007E7D14" w:rsidTr="00833B3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32257" w:rsidRPr="007E7D14" w:rsidRDefault="00E32257" w:rsidP="00833B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32257" w:rsidRPr="007E7D14" w:rsidRDefault="00E32257" w:rsidP="00833B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E32257" w:rsidRPr="007E7D14" w:rsidRDefault="00E32257" w:rsidP="00833B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32257" w:rsidRPr="007E7D14" w:rsidRDefault="00E32257" w:rsidP="00833B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E32257" w:rsidRPr="007E7D14" w:rsidRDefault="00E32257" w:rsidP="00833B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D14">
              <w:rPr>
                <w:rFonts w:ascii="Times New Roman" w:hAnsi="Times New Roman"/>
                <w:sz w:val="24"/>
                <w:szCs w:val="24"/>
              </w:rPr>
              <w:t>(фамилия, имя, отчество (при наличии)</w:t>
            </w:r>
          </w:p>
        </w:tc>
      </w:tr>
    </w:tbl>
    <w:p w:rsidR="00E32257" w:rsidRPr="007E7D14" w:rsidRDefault="00E32257" w:rsidP="00E32257">
      <w:pPr>
        <w:rPr>
          <w:rFonts w:ascii="Times New Roman" w:eastAsia="SimSun" w:hAnsi="Times New Roman" w:cs="Times New Roman"/>
          <w:bCs/>
          <w:sz w:val="24"/>
          <w:szCs w:val="24"/>
        </w:rPr>
      </w:pPr>
    </w:p>
    <w:p w:rsidR="00C2478B" w:rsidRPr="00F440EA" w:rsidRDefault="00C2478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2478B" w:rsidRPr="00F440EA" w:rsidSect="001719F2">
      <w:headerReference w:type="default" r:id="rId87"/>
      <w:pgSz w:w="11906" w:h="16838"/>
      <w:pgMar w:top="1134" w:right="707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3D04" w:rsidRDefault="00EF3D04">
      <w:r>
        <w:separator/>
      </w:r>
    </w:p>
  </w:endnote>
  <w:endnote w:type="continuationSeparator" w:id="1">
    <w:p w:rsidR="00EF3D04" w:rsidRDefault="00EF3D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3D04" w:rsidRDefault="00EF3D04">
      <w:r>
        <w:separator/>
      </w:r>
    </w:p>
  </w:footnote>
  <w:footnote w:type="continuationSeparator" w:id="1">
    <w:p w:rsidR="00EF3D04" w:rsidRDefault="00EF3D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5523464"/>
    </w:sdtPr>
    <w:sdtContent>
      <w:p w:rsidR="00833B35" w:rsidRDefault="00833B35">
        <w:pPr>
          <w:pStyle w:val="ae"/>
          <w:jc w:val="center"/>
        </w:pPr>
        <w:fldSimple w:instr="PAGE   \* MERGEFORMAT">
          <w:r w:rsidR="00934C5B">
            <w:rPr>
              <w:noProof/>
            </w:rPr>
            <w:t>56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0657F6"/>
    <w:multiLevelType w:val="singleLevel"/>
    <w:tmpl w:val="880657F6"/>
    <w:lvl w:ilvl="0">
      <w:start w:val="1"/>
      <w:numFmt w:val="decimal"/>
      <w:suff w:val="space"/>
      <w:lvlText w:val="%1."/>
      <w:lvlJc w:val="left"/>
      <w:pPr>
        <w:ind w:left="-49"/>
      </w:pPr>
    </w:lvl>
  </w:abstractNum>
  <w:abstractNum w:abstractNumId="1">
    <w:nsid w:val="9C3DBD12"/>
    <w:multiLevelType w:val="singleLevel"/>
    <w:tmpl w:val="9C3DBD1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  <w:szCs w:val="16"/>
      </w:rPr>
    </w:lvl>
  </w:abstractNum>
  <w:abstractNum w:abstractNumId="2">
    <w:nsid w:val="A9ADB475"/>
    <w:multiLevelType w:val="singleLevel"/>
    <w:tmpl w:val="A9ADB475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>
    <w:nsid w:val="AF8D92D5"/>
    <w:multiLevelType w:val="singleLevel"/>
    <w:tmpl w:val="AF8D92D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B4DDA72A"/>
    <w:multiLevelType w:val="singleLevel"/>
    <w:tmpl w:val="B4DDA72A"/>
    <w:lvl w:ilvl="0">
      <w:start w:val="1"/>
      <w:numFmt w:val="decimal"/>
      <w:suff w:val="space"/>
      <w:lvlText w:val="%1."/>
      <w:lvlJc w:val="left"/>
    </w:lvl>
  </w:abstractNum>
  <w:abstractNum w:abstractNumId="5">
    <w:nsid w:val="B5E48016"/>
    <w:multiLevelType w:val="singleLevel"/>
    <w:tmpl w:val="B5E48016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E5141261"/>
    <w:multiLevelType w:val="singleLevel"/>
    <w:tmpl w:val="E5141261"/>
    <w:lvl w:ilvl="0">
      <w:start w:val="1"/>
      <w:numFmt w:val="decimal"/>
      <w:suff w:val="space"/>
      <w:lvlText w:val="%1)"/>
      <w:lvlJc w:val="left"/>
    </w:lvl>
  </w:abstractNum>
  <w:abstractNum w:abstractNumId="7">
    <w:nsid w:val="E9717A6B"/>
    <w:multiLevelType w:val="multilevel"/>
    <w:tmpl w:val="E9717A6B"/>
    <w:lvl w:ilvl="0">
      <w:start w:val="1"/>
      <w:numFmt w:val="decimal"/>
      <w:suff w:val="space"/>
      <w:lvlText w:val="%1.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709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709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709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709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709" w:firstLine="0"/>
      </w:pPr>
      <w:rPr>
        <w:rFonts w:hint="default"/>
      </w:rPr>
    </w:lvl>
  </w:abstractNum>
  <w:abstractNum w:abstractNumId="8">
    <w:nsid w:val="00000005"/>
    <w:multiLevelType w:val="multilevel"/>
    <w:tmpl w:val="00000005"/>
    <w:lvl w:ilvl="0">
      <w:start w:val="1"/>
      <w:numFmt w:val="decimal"/>
      <w:lvlText w:val="2.%1."/>
      <w:lvlJc w:val="left"/>
      <w:pPr>
        <w:ind w:left="8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5"/>
      <w:numFmt w:val="decimal"/>
      <w:lvlText w:val="%3.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5"/>
      <w:numFmt w:val="decimal"/>
      <w:lvlText w:val="%3.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5"/>
      <w:numFmt w:val="decimal"/>
      <w:lvlText w:val="%3.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>
    <w:nsid w:val="00000007"/>
    <w:multiLevelType w:val="multilevel"/>
    <w:tmpl w:val="00000007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0000009"/>
    <w:multiLevelType w:val="multilevel"/>
    <w:tmpl w:val="00000009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>
    <w:nsid w:val="00000021"/>
    <w:multiLevelType w:val="multilevel"/>
    <w:tmpl w:val="00000021"/>
    <w:lvl w:ilvl="0">
      <w:start w:val="1"/>
      <w:numFmt w:val="decimal"/>
      <w:lvlText w:val="%1."/>
      <w:lvlJc w:val="left"/>
      <w:pPr>
        <w:ind w:left="1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2">
    <w:nsid w:val="029D7779"/>
    <w:multiLevelType w:val="multilevel"/>
    <w:tmpl w:val="029D7779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u w:color="000000"/>
      </w:rPr>
    </w:lvl>
    <w:lvl w:ilvl="1">
      <w:start w:val="3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color w:val="000000"/>
        <w:u w:color="000000"/>
      </w:rPr>
    </w:lvl>
    <w:lvl w:ilvl="2">
      <w:start w:val="3"/>
      <w:numFmt w:val="decimal"/>
      <w:lvlText w:val="%1."/>
      <w:lvlJc w:val="left"/>
      <w:pPr>
        <w:ind w:left="2160" w:hanging="360"/>
      </w:pPr>
      <w:rPr>
        <w:rFonts w:ascii="Times New Roman" w:hAnsi="Times New Roman" w:cs="Times New Roman" w:hint="default"/>
        <w:color w:val="000000"/>
        <w:u w:color="000000"/>
      </w:rPr>
    </w:lvl>
    <w:lvl w:ilvl="3">
      <w:start w:val="3"/>
      <w:numFmt w:val="decimal"/>
      <w:lvlText w:val="%1."/>
      <w:lvlJc w:val="left"/>
      <w:pPr>
        <w:ind w:left="2880" w:hanging="360"/>
      </w:pPr>
      <w:rPr>
        <w:rFonts w:ascii="Times New Roman" w:hAnsi="Times New Roman" w:cs="Times New Roman" w:hint="default"/>
        <w:color w:val="000000"/>
        <w:u w:color="000000"/>
      </w:rPr>
    </w:lvl>
    <w:lvl w:ilvl="4">
      <w:start w:val="3"/>
      <w:numFmt w:val="decimal"/>
      <w:lvlText w:val="%1."/>
      <w:lvlJc w:val="left"/>
      <w:pPr>
        <w:ind w:left="3600" w:hanging="360"/>
      </w:pPr>
      <w:rPr>
        <w:rFonts w:ascii="Times New Roman" w:hAnsi="Times New Roman" w:cs="Times New Roman" w:hint="default"/>
        <w:color w:val="000000"/>
        <w:u w:color="000000"/>
      </w:rPr>
    </w:lvl>
    <w:lvl w:ilvl="5">
      <w:start w:val="3"/>
      <w:numFmt w:val="decimal"/>
      <w:lvlText w:val="%1."/>
      <w:lvlJc w:val="left"/>
      <w:pPr>
        <w:ind w:left="4320" w:hanging="360"/>
      </w:pPr>
      <w:rPr>
        <w:rFonts w:ascii="Times New Roman" w:hAnsi="Times New Roman" w:cs="Times New Roman" w:hint="default"/>
        <w:color w:val="000000"/>
        <w:u w:color="000000"/>
      </w:rPr>
    </w:lvl>
    <w:lvl w:ilvl="6">
      <w:start w:val="3"/>
      <w:numFmt w:val="decimal"/>
      <w:lvlText w:val="%1."/>
      <w:lvlJc w:val="left"/>
      <w:pPr>
        <w:ind w:left="5040" w:hanging="360"/>
      </w:pPr>
      <w:rPr>
        <w:rFonts w:ascii="Times New Roman" w:hAnsi="Times New Roman" w:cs="Times New Roman" w:hint="default"/>
        <w:color w:val="000000"/>
        <w:u w:color="000000"/>
      </w:rPr>
    </w:lvl>
    <w:lvl w:ilvl="7">
      <w:start w:val="3"/>
      <w:numFmt w:val="decimal"/>
      <w:lvlText w:val="%1."/>
      <w:lvlJc w:val="left"/>
      <w:pPr>
        <w:ind w:left="5760" w:hanging="360"/>
      </w:pPr>
      <w:rPr>
        <w:rFonts w:ascii="Times New Roman" w:hAnsi="Times New Roman" w:cs="Times New Roman" w:hint="default"/>
        <w:color w:val="000000"/>
        <w:u w:color="000000"/>
      </w:rPr>
    </w:lvl>
    <w:lvl w:ilvl="8">
      <w:start w:val="3"/>
      <w:numFmt w:val="decimal"/>
      <w:lvlText w:val="%1."/>
      <w:lvlJc w:val="left"/>
      <w:pPr>
        <w:ind w:left="6480" w:hanging="360"/>
      </w:pPr>
      <w:rPr>
        <w:rFonts w:ascii="Times New Roman" w:hAnsi="Times New Roman" w:cs="Times New Roman" w:hint="default"/>
        <w:color w:val="000000"/>
        <w:u w:color="000000"/>
      </w:rPr>
    </w:lvl>
  </w:abstractNum>
  <w:abstractNum w:abstractNumId="13">
    <w:nsid w:val="08BD70B8"/>
    <w:multiLevelType w:val="multilevel"/>
    <w:tmpl w:val="08BD70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1FA376A6"/>
    <w:multiLevelType w:val="multilevel"/>
    <w:tmpl w:val="1FA376A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520" w:hanging="1080"/>
      </w:pPr>
      <w:rPr>
        <w:rFonts w:ascii="Times New Roman" w:eastAsiaTheme="minorHAnsi" w:hAnsi="Times New Roman"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5065F70"/>
    <w:multiLevelType w:val="multilevel"/>
    <w:tmpl w:val="35065F70"/>
    <w:lvl w:ilvl="0">
      <w:start w:val="1"/>
      <w:numFmt w:val="decimal"/>
      <w:pStyle w:val="1"/>
      <w:lvlText w:val="%1."/>
      <w:lvlJc w:val="left"/>
      <w:pPr>
        <w:tabs>
          <w:tab w:val="left" w:pos="728"/>
        </w:tabs>
        <w:ind w:left="-406" w:firstLine="709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left" w:pos="2594"/>
        </w:tabs>
        <w:ind w:left="2594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left" w:pos="3314"/>
        </w:tabs>
        <w:ind w:left="3314" w:hanging="180"/>
      </w:pPr>
    </w:lvl>
    <w:lvl w:ilvl="3">
      <w:start w:val="1"/>
      <w:numFmt w:val="decimal"/>
      <w:lvlText w:val="%4."/>
      <w:lvlJc w:val="left"/>
      <w:pPr>
        <w:tabs>
          <w:tab w:val="left" w:pos="4034"/>
        </w:tabs>
        <w:ind w:left="4034" w:hanging="360"/>
      </w:pPr>
    </w:lvl>
    <w:lvl w:ilvl="4">
      <w:start w:val="1"/>
      <w:numFmt w:val="lowerLetter"/>
      <w:lvlText w:val="%5."/>
      <w:lvlJc w:val="left"/>
      <w:pPr>
        <w:tabs>
          <w:tab w:val="left" w:pos="4754"/>
        </w:tabs>
        <w:ind w:left="4754" w:hanging="360"/>
      </w:pPr>
    </w:lvl>
    <w:lvl w:ilvl="5">
      <w:start w:val="1"/>
      <w:numFmt w:val="lowerRoman"/>
      <w:lvlText w:val="%6."/>
      <w:lvlJc w:val="right"/>
      <w:pPr>
        <w:tabs>
          <w:tab w:val="left" w:pos="5474"/>
        </w:tabs>
        <w:ind w:left="5474" w:hanging="180"/>
      </w:pPr>
    </w:lvl>
    <w:lvl w:ilvl="6">
      <w:start w:val="1"/>
      <w:numFmt w:val="decimal"/>
      <w:lvlText w:val="%7."/>
      <w:lvlJc w:val="left"/>
      <w:pPr>
        <w:tabs>
          <w:tab w:val="left" w:pos="6194"/>
        </w:tabs>
        <w:ind w:left="6194" w:hanging="360"/>
      </w:pPr>
    </w:lvl>
    <w:lvl w:ilvl="7">
      <w:start w:val="1"/>
      <w:numFmt w:val="lowerLetter"/>
      <w:lvlText w:val="%8."/>
      <w:lvlJc w:val="left"/>
      <w:pPr>
        <w:tabs>
          <w:tab w:val="left" w:pos="6914"/>
        </w:tabs>
        <w:ind w:left="6914" w:hanging="360"/>
      </w:pPr>
    </w:lvl>
    <w:lvl w:ilvl="8">
      <w:start w:val="1"/>
      <w:numFmt w:val="lowerRoman"/>
      <w:lvlText w:val="%9."/>
      <w:lvlJc w:val="right"/>
      <w:pPr>
        <w:tabs>
          <w:tab w:val="left" w:pos="7634"/>
        </w:tabs>
        <w:ind w:left="7634" w:hanging="180"/>
      </w:pPr>
    </w:lvl>
  </w:abstractNum>
  <w:abstractNum w:abstractNumId="20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6FE097F"/>
    <w:multiLevelType w:val="multilevel"/>
    <w:tmpl w:val="56FE097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623301B1"/>
    <w:multiLevelType w:val="multilevel"/>
    <w:tmpl w:val="623301B1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="Times New Roman" w:eastAsiaTheme="minorHAnsi" w:hAnsi="Times New Roman" w:cs="Times New Roman"/>
      </w:rPr>
    </w:lvl>
    <w:lvl w:ilvl="5">
      <w:start w:val="1"/>
      <w:numFmt w:val="decimal"/>
      <w:lvlText w:val="%6)"/>
      <w:lvlJc w:val="left"/>
      <w:pPr>
        <w:ind w:left="1440" w:hanging="1440"/>
      </w:pPr>
      <w:rPr>
        <w:rFonts w:ascii="Times New Roman" w:eastAsiaTheme="minorHAnsi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D70B4D8"/>
    <w:multiLevelType w:val="singleLevel"/>
    <w:tmpl w:val="6D70B4D8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6">
    <w:nsid w:val="6FD54852"/>
    <w:multiLevelType w:val="singleLevel"/>
    <w:tmpl w:val="6FD5485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7">
    <w:nsid w:val="72340558"/>
    <w:multiLevelType w:val="multilevel"/>
    <w:tmpl w:val="723405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>
    <w:abstractNumId w:val="19"/>
  </w:num>
  <w:num w:numId="2">
    <w:abstractNumId w:val="7"/>
  </w:num>
  <w:num w:numId="3">
    <w:abstractNumId w:val="8"/>
  </w:num>
  <w:num w:numId="4">
    <w:abstractNumId w:val="16"/>
  </w:num>
  <w:num w:numId="5">
    <w:abstractNumId w:val="6"/>
  </w:num>
  <w:num w:numId="6">
    <w:abstractNumId w:val="25"/>
  </w:num>
  <w:num w:numId="7">
    <w:abstractNumId w:val="9"/>
  </w:num>
  <w:num w:numId="8">
    <w:abstractNumId w:val="22"/>
  </w:num>
  <w:num w:numId="9">
    <w:abstractNumId w:val="26"/>
  </w:num>
  <w:num w:numId="10">
    <w:abstractNumId w:val="2"/>
  </w:num>
  <w:num w:numId="11">
    <w:abstractNumId w:val="10"/>
  </w:num>
  <w:num w:numId="12">
    <w:abstractNumId w:val="21"/>
  </w:num>
  <w:num w:numId="13">
    <w:abstractNumId w:val="27"/>
  </w:num>
  <w:num w:numId="14">
    <w:abstractNumId w:val="5"/>
  </w:num>
  <w:num w:numId="15">
    <w:abstractNumId w:val="13"/>
  </w:num>
  <w:num w:numId="16">
    <w:abstractNumId w:val="1"/>
  </w:num>
  <w:num w:numId="17">
    <w:abstractNumId w:val="1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8">
    <w:abstractNumId w:val="28"/>
  </w:num>
  <w:num w:numId="19">
    <w:abstractNumId w:val="11"/>
  </w:num>
  <w:num w:numId="20">
    <w:abstractNumId w:val="3"/>
  </w:num>
  <w:num w:numId="21">
    <w:abstractNumId w:val="0"/>
  </w:num>
  <w:num w:numId="22">
    <w:abstractNumId w:val="4"/>
  </w:num>
  <w:num w:numId="23">
    <w:abstractNumId w:val="20"/>
  </w:num>
  <w:num w:numId="24">
    <w:abstractNumId w:val="24"/>
  </w:num>
  <w:num w:numId="25">
    <w:abstractNumId w:val="14"/>
  </w:num>
  <w:num w:numId="26">
    <w:abstractNumId w:val="18"/>
  </w:num>
  <w:num w:numId="27">
    <w:abstractNumId w:val="23"/>
  </w:num>
  <w:num w:numId="28">
    <w:abstractNumId w:val="17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142AC"/>
    <w:rsid w:val="0000146C"/>
    <w:rsid w:val="000074CD"/>
    <w:rsid w:val="00010969"/>
    <w:rsid w:val="00023836"/>
    <w:rsid w:val="00023F69"/>
    <w:rsid w:val="00025292"/>
    <w:rsid w:val="0002636B"/>
    <w:rsid w:val="00027C7C"/>
    <w:rsid w:val="000342BA"/>
    <w:rsid w:val="00044DC3"/>
    <w:rsid w:val="00047CF3"/>
    <w:rsid w:val="000517B1"/>
    <w:rsid w:val="000517BC"/>
    <w:rsid w:val="00057070"/>
    <w:rsid w:val="00060C8A"/>
    <w:rsid w:val="00072733"/>
    <w:rsid w:val="00076C30"/>
    <w:rsid w:val="00082EF8"/>
    <w:rsid w:val="0008414D"/>
    <w:rsid w:val="000861B9"/>
    <w:rsid w:val="000865DD"/>
    <w:rsid w:val="00092DF8"/>
    <w:rsid w:val="000935E6"/>
    <w:rsid w:val="000B2B69"/>
    <w:rsid w:val="000D24A1"/>
    <w:rsid w:val="000D27CB"/>
    <w:rsid w:val="000D5D9F"/>
    <w:rsid w:val="000D6016"/>
    <w:rsid w:val="000D6CE1"/>
    <w:rsid w:val="000D6DAD"/>
    <w:rsid w:val="000F2AF0"/>
    <w:rsid w:val="000F5430"/>
    <w:rsid w:val="00100A40"/>
    <w:rsid w:val="0010563E"/>
    <w:rsid w:val="001129BD"/>
    <w:rsid w:val="001145D3"/>
    <w:rsid w:val="0012178E"/>
    <w:rsid w:val="00126EC9"/>
    <w:rsid w:val="00131172"/>
    <w:rsid w:val="00135FDC"/>
    <w:rsid w:val="00136555"/>
    <w:rsid w:val="00137166"/>
    <w:rsid w:val="0014055C"/>
    <w:rsid w:val="00146020"/>
    <w:rsid w:val="00147BFC"/>
    <w:rsid w:val="00161197"/>
    <w:rsid w:val="00163597"/>
    <w:rsid w:val="00164D61"/>
    <w:rsid w:val="001719F2"/>
    <w:rsid w:val="001779B7"/>
    <w:rsid w:val="001A08E6"/>
    <w:rsid w:val="001A0F1B"/>
    <w:rsid w:val="001B12B6"/>
    <w:rsid w:val="001B1C93"/>
    <w:rsid w:val="001C42BB"/>
    <w:rsid w:val="001C48D5"/>
    <w:rsid w:val="001D1018"/>
    <w:rsid w:val="001D5BD1"/>
    <w:rsid w:val="001D72AA"/>
    <w:rsid w:val="001E3F25"/>
    <w:rsid w:val="001E5A84"/>
    <w:rsid w:val="001E6CBC"/>
    <w:rsid w:val="001F4E5A"/>
    <w:rsid w:val="001F731B"/>
    <w:rsid w:val="002013D8"/>
    <w:rsid w:val="00210A6F"/>
    <w:rsid w:val="00213C26"/>
    <w:rsid w:val="002142AC"/>
    <w:rsid w:val="002219DC"/>
    <w:rsid w:val="00221A2F"/>
    <w:rsid w:val="002271AB"/>
    <w:rsid w:val="00227294"/>
    <w:rsid w:val="00235DD1"/>
    <w:rsid w:val="002505AC"/>
    <w:rsid w:val="00257FAE"/>
    <w:rsid w:val="00262D1F"/>
    <w:rsid w:val="0027115A"/>
    <w:rsid w:val="00277663"/>
    <w:rsid w:val="00282FC1"/>
    <w:rsid w:val="0028451C"/>
    <w:rsid w:val="00284D82"/>
    <w:rsid w:val="002865C1"/>
    <w:rsid w:val="00286834"/>
    <w:rsid w:val="002A3A8F"/>
    <w:rsid w:val="002A5906"/>
    <w:rsid w:val="002A6D12"/>
    <w:rsid w:val="002B33E7"/>
    <w:rsid w:val="002C003C"/>
    <w:rsid w:val="002C42CD"/>
    <w:rsid w:val="002D14F4"/>
    <w:rsid w:val="002D2DFA"/>
    <w:rsid w:val="002D55A6"/>
    <w:rsid w:val="002D7B69"/>
    <w:rsid w:val="002E0C9F"/>
    <w:rsid w:val="002E6E2F"/>
    <w:rsid w:val="002E7363"/>
    <w:rsid w:val="002E7F9E"/>
    <w:rsid w:val="002F0F49"/>
    <w:rsid w:val="002F4B6A"/>
    <w:rsid w:val="002F6DE2"/>
    <w:rsid w:val="002F76F0"/>
    <w:rsid w:val="00307EB3"/>
    <w:rsid w:val="00312341"/>
    <w:rsid w:val="00317244"/>
    <w:rsid w:val="0032484A"/>
    <w:rsid w:val="0032746C"/>
    <w:rsid w:val="003421B9"/>
    <w:rsid w:val="003433B0"/>
    <w:rsid w:val="0035600F"/>
    <w:rsid w:val="00361D39"/>
    <w:rsid w:val="00365AF6"/>
    <w:rsid w:val="00367CFF"/>
    <w:rsid w:val="003701E4"/>
    <w:rsid w:val="00370A93"/>
    <w:rsid w:val="00372D00"/>
    <w:rsid w:val="00374273"/>
    <w:rsid w:val="0038161E"/>
    <w:rsid w:val="00384E6E"/>
    <w:rsid w:val="003851DE"/>
    <w:rsid w:val="00391A00"/>
    <w:rsid w:val="00391BB0"/>
    <w:rsid w:val="003937C7"/>
    <w:rsid w:val="00393B2B"/>
    <w:rsid w:val="00393FC4"/>
    <w:rsid w:val="003967BC"/>
    <w:rsid w:val="003A7DC1"/>
    <w:rsid w:val="003B2C21"/>
    <w:rsid w:val="003B2D70"/>
    <w:rsid w:val="003B5FAC"/>
    <w:rsid w:val="003C024E"/>
    <w:rsid w:val="003C65AF"/>
    <w:rsid w:val="003C6D90"/>
    <w:rsid w:val="003D1170"/>
    <w:rsid w:val="003E0C5C"/>
    <w:rsid w:val="003F0471"/>
    <w:rsid w:val="003F0B15"/>
    <w:rsid w:val="003F1DE6"/>
    <w:rsid w:val="003F7079"/>
    <w:rsid w:val="00401143"/>
    <w:rsid w:val="00401C39"/>
    <w:rsid w:val="00401F8B"/>
    <w:rsid w:val="00404343"/>
    <w:rsid w:val="004155DB"/>
    <w:rsid w:val="00415F84"/>
    <w:rsid w:val="00423F16"/>
    <w:rsid w:val="004352DE"/>
    <w:rsid w:val="0044426A"/>
    <w:rsid w:val="00444AFF"/>
    <w:rsid w:val="00447A8D"/>
    <w:rsid w:val="00447B22"/>
    <w:rsid w:val="004515AD"/>
    <w:rsid w:val="00454119"/>
    <w:rsid w:val="00454FD4"/>
    <w:rsid w:val="004703A2"/>
    <w:rsid w:val="004703AA"/>
    <w:rsid w:val="00472BBD"/>
    <w:rsid w:val="00474E7E"/>
    <w:rsid w:val="00485F79"/>
    <w:rsid w:val="0049376C"/>
    <w:rsid w:val="0049595B"/>
    <w:rsid w:val="00496999"/>
    <w:rsid w:val="004A0970"/>
    <w:rsid w:val="004A12D1"/>
    <w:rsid w:val="004A2E9A"/>
    <w:rsid w:val="004A3C2B"/>
    <w:rsid w:val="004C65C4"/>
    <w:rsid w:val="004C70E0"/>
    <w:rsid w:val="004D2FEF"/>
    <w:rsid w:val="004D42EF"/>
    <w:rsid w:val="004D4EA3"/>
    <w:rsid w:val="004D61C8"/>
    <w:rsid w:val="004E2DAB"/>
    <w:rsid w:val="00501181"/>
    <w:rsid w:val="00507A18"/>
    <w:rsid w:val="00510205"/>
    <w:rsid w:val="005113C0"/>
    <w:rsid w:val="00511481"/>
    <w:rsid w:val="00516C5A"/>
    <w:rsid w:val="00521E1B"/>
    <w:rsid w:val="005228ED"/>
    <w:rsid w:val="00522D23"/>
    <w:rsid w:val="00531CD2"/>
    <w:rsid w:val="00533829"/>
    <w:rsid w:val="00555629"/>
    <w:rsid w:val="00562FC6"/>
    <w:rsid w:val="00570DF2"/>
    <w:rsid w:val="00583452"/>
    <w:rsid w:val="00590D51"/>
    <w:rsid w:val="005918E7"/>
    <w:rsid w:val="00595099"/>
    <w:rsid w:val="005B459E"/>
    <w:rsid w:val="005C7337"/>
    <w:rsid w:val="005D38F4"/>
    <w:rsid w:val="005E014A"/>
    <w:rsid w:val="005F037D"/>
    <w:rsid w:val="005F4D7B"/>
    <w:rsid w:val="005F5C2A"/>
    <w:rsid w:val="00601A98"/>
    <w:rsid w:val="006024A2"/>
    <w:rsid w:val="00616432"/>
    <w:rsid w:val="0061701D"/>
    <w:rsid w:val="00620408"/>
    <w:rsid w:val="006263FE"/>
    <w:rsid w:val="00630C41"/>
    <w:rsid w:val="00632B23"/>
    <w:rsid w:val="00633B50"/>
    <w:rsid w:val="0064142E"/>
    <w:rsid w:val="00641CD2"/>
    <w:rsid w:val="00646DDF"/>
    <w:rsid w:val="00652EE8"/>
    <w:rsid w:val="00655C2E"/>
    <w:rsid w:val="00665666"/>
    <w:rsid w:val="00666D6E"/>
    <w:rsid w:val="0067226F"/>
    <w:rsid w:val="0067228C"/>
    <w:rsid w:val="00674436"/>
    <w:rsid w:val="0067445F"/>
    <w:rsid w:val="00677DB9"/>
    <w:rsid w:val="006818BC"/>
    <w:rsid w:val="00683C7A"/>
    <w:rsid w:val="00691CD0"/>
    <w:rsid w:val="00695198"/>
    <w:rsid w:val="006A6C74"/>
    <w:rsid w:val="006A6F0E"/>
    <w:rsid w:val="006B07D8"/>
    <w:rsid w:val="006D309A"/>
    <w:rsid w:val="006E48F0"/>
    <w:rsid w:val="006E6577"/>
    <w:rsid w:val="006F27B7"/>
    <w:rsid w:val="006F55E0"/>
    <w:rsid w:val="007050F3"/>
    <w:rsid w:val="00705F86"/>
    <w:rsid w:val="00714D9B"/>
    <w:rsid w:val="00714E20"/>
    <w:rsid w:val="00715311"/>
    <w:rsid w:val="00721BF2"/>
    <w:rsid w:val="00722615"/>
    <w:rsid w:val="00723B40"/>
    <w:rsid w:val="00730343"/>
    <w:rsid w:val="00730969"/>
    <w:rsid w:val="00735360"/>
    <w:rsid w:val="00743930"/>
    <w:rsid w:val="00755D45"/>
    <w:rsid w:val="007563A8"/>
    <w:rsid w:val="007564A6"/>
    <w:rsid w:val="00775389"/>
    <w:rsid w:val="00784AE1"/>
    <w:rsid w:val="0079387D"/>
    <w:rsid w:val="007A7BAD"/>
    <w:rsid w:val="007B6498"/>
    <w:rsid w:val="007C1B53"/>
    <w:rsid w:val="007C2153"/>
    <w:rsid w:val="007C489B"/>
    <w:rsid w:val="007D0C0D"/>
    <w:rsid w:val="007D650F"/>
    <w:rsid w:val="007E0311"/>
    <w:rsid w:val="007E32BF"/>
    <w:rsid w:val="007F1B45"/>
    <w:rsid w:val="007F2BEF"/>
    <w:rsid w:val="007F6E82"/>
    <w:rsid w:val="00801813"/>
    <w:rsid w:val="00804676"/>
    <w:rsid w:val="008173A6"/>
    <w:rsid w:val="00822BEB"/>
    <w:rsid w:val="00827A9F"/>
    <w:rsid w:val="0083303B"/>
    <w:rsid w:val="00833B35"/>
    <w:rsid w:val="008376E6"/>
    <w:rsid w:val="00851B57"/>
    <w:rsid w:val="008609B7"/>
    <w:rsid w:val="00863B69"/>
    <w:rsid w:val="00866E62"/>
    <w:rsid w:val="00870AD2"/>
    <w:rsid w:val="008738E9"/>
    <w:rsid w:val="00877791"/>
    <w:rsid w:val="00886FE0"/>
    <w:rsid w:val="008A0154"/>
    <w:rsid w:val="008A1F29"/>
    <w:rsid w:val="008A3013"/>
    <w:rsid w:val="008A3F33"/>
    <w:rsid w:val="008A4594"/>
    <w:rsid w:val="008B0448"/>
    <w:rsid w:val="008B4928"/>
    <w:rsid w:val="008C16F9"/>
    <w:rsid w:val="008C48B1"/>
    <w:rsid w:val="008D13A2"/>
    <w:rsid w:val="008D4E29"/>
    <w:rsid w:val="008D705C"/>
    <w:rsid w:val="008D7AA5"/>
    <w:rsid w:val="008E1306"/>
    <w:rsid w:val="008E4B23"/>
    <w:rsid w:val="008F70DD"/>
    <w:rsid w:val="0090234A"/>
    <w:rsid w:val="00902541"/>
    <w:rsid w:val="00907C59"/>
    <w:rsid w:val="009219AC"/>
    <w:rsid w:val="00934C5B"/>
    <w:rsid w:val="0093515E"/>
    <w:rsid w:val="009358E8"/>
    <w:rsid w:val="00943193"/>
    <w:rsid w:val="0095004C"/>
    <w:rsid w:val="00956507"/>
    <w:rsid w:val="00956BAB"/>
    <w:rsid w:val="00964327"/>
    <w:rsid w:val="00965144"/>
    <w:rsid w:val="00971ED7"/>
    <w:rsid w:val="009803C2"/>
    <w:rsid w:val="0098085F"/>
    <w:rsid w:val="00994480"/>
    <w:rsid w:val="00995804"/>
    <w:rsid w:val="009A1B33"/>
    <w:rsid w:val="009A2F52"/>
    <w:rsid w:val="009A305F"/>
    <w:rsid w:val="009A3988"/>
    <w:rsid w:val="009A3B93"/>
    <w:rsid w:val="009A7A7E"/>
    <w:rsid w:val="009B11A9"/>
    <w:rsid w:val="009B49EE"/>
    <w:rsid w:val="009E19FD"/>
    <w:rsid w:val="009E405C"/>
    <w:rsid w:val="009E4464"/>
    <w:rsid w:val="009F4040"/>
    <w:rsid w:val="00A02BAC"/>
    <w:rsid w:val="00A14989"/>
    <w:rsid w:val="00A15381"/>
    <w:rsid w:val="00A2417A"/>
    <w:rsid w:val="00A24AF6"/>
    <w:rsid w:val="00A26B49"/>
    <w:rsid w:val="00A3407E"/>
    <w:rsid w:val="00A47125"/>
    <w:rsid w:val="00A548C4"/>
    <w:rsid w:val="00A65B8F"/>
    <w:rsid w:val="00A71DCD"/>
    <w:rsid w:val="00A722D7"/>
    <w:rsid w:val="00A81952"/>
    <w:rsid w:val="00A82709"/>
    <w:rsid w:val="00A86868"/>
    <w:rsid w:val="00A91F9F"/>
    <w:rsid w:val="00AA21F2"/>
    <w:rsid w:val="00AA5CF7"/>
    <w:rsid w:val="00AB1C04"/>
    <w:rsid w:val="00AB22F9"/>
    <w:rsid w:val="00AB4191"/>
    <w:rsid w:val="00AB69F9"/>
    <w:rsid w:val="00AC2153"/>
    <w:rsid w:val="00AC4544"/>
    <w:rsid w:val="00AC6F5E"/>
    <w:rsid w:val="00AD07C5"/>
    <w:rsid w:val="00AD4753"/>
    <w:rsid w:val="00AD5664"/>
    <w:rsid w:val="00AE1C08"/>
    <w:rsid w:val="00AF065E"/>
    <w:rsid w:val="00AF0EEB"/>
    <w:rsid w:val="00AF1D6D"/>
    <w:rsid w:val="00AF25C7"/>
    <w:rsid w:val="00AF5E6E"/>
    <w:rsid w:val="00B02896"/>
    <w:rsid w:val="00B07BCB"/>
    <w:rsid w:val="00B1497C"/>
    <w:rsid w:val="00B157EC"/>
    <w:rsid w:val="00B173E0"/>
    <w:rsid w:val="00B21166"/>
    <w:rsid w:val="00B2614C"/>
    <w:rsid w:val="00B31AAA"/>
    <w:rsid w:val="00B34592"/>
    <w:rsid w:val="00B36D40"/>
    <w:rsid w:val="00B37EEE"/>
    <w:rsid w:val="00B46679"/>
    <w:rsid w:val="00B54A14"/>
    <w:rsid w:val="00B57241"/>
    <w:rsid w:val="00B57FD1"/>
    <w:rsid w:val="00B60E95"/>
    <w:rsid w:val="00B72D2D"/>
    <w:rsid w:val="00B72EFC"/>
    <w:rsid w:val="00B75403"/>
    <w:rsid w:val="00B80ECB"/>
    <w:rsid w:val="00B85B47"/>
    <w:rsid w:val="00B947F2"/>
    <w:rsid w:val="00B9602B"/>
    <w:rsid w:val="00BA1479"/>
    <w:rsid w:val="00BA449F"/>
    <w:rsid w:val="00BA5800"/>
    <w:rsid w:val="00BA6CC0"/>
    <w:rsid w:val="00BA7664"/>
    <w:rsid w:val="00BB0330"/>
    <w:rsid w:val="00BB1203"/>
    <w:rsid w:val="00BB139E"/>
    <w:rsid w:val="00BB3E62"/>
    <w:rsid w:val="00BC08EB"/>
    <w:rsid w:val="00BC25EA"/>
    <w:rsid w:val="00BD1CFB"/>
    <w:rsid w:val="00BD27E5"/>
    <w:rsid w:val="00BD2D03"/>
    <w:rsid w:val="00BD50B7"/>
    <w:rsid w:val="00BF5B70"/>
    <w:rsid w:val="00C02C92"/>
    <w:rsid w:val="00C02E71"/>
    <w:rsid w:val="00C06E93"/>
    <w:rsid w:val="00C169C6"/>
    <w:rsid w:val="00C22C75"/>
    <w:rsid w:val="00C2478B"/>
    <w:rsid w:val="00C34B2D"/>
    <w:rsid w:val="00C36407"/>
    <w:rsid w:val="00C3689E"/>
    <w:rsid w:val="00C41316"/>
    <w:rsid w:val="00C468EF"/>
    <w:rsid w:val="00C56C87"/>
    <w:rsid w:val="00C602F1"/>
    <w:rsid w:val="00C700F3"/>
    <w:rsid w:val="00C84EA3"/>
    <w:rsid w:val="00C904DE"/>
    <w:rsid w:val="00CA0B9E"/>
    <w:rsid w:val="00CA1965"/>
    <w:rsid w:val="00CA632D"/>
    <w:rsid w:val="00CA6656"/>
    <w:rsid w:val="00CB0580"/>
    <w:rsid w:val="00CB0622"/>
    <w:rsid w:val="00CB0B3B"/>
    <w:rsid w:val="00CB2A28"/>
    <w:rsid w:val="00CB72CE"/>
    <w:rsid w:val="00CB7E65"/>
    <w:rsid w:val="00CC5784"/>
    <w:rsid w:val="00CD4689"/>
    <w:rsid w:val="00CD4C7A"/>
    <w:rsid w:val="00CD4E6B"/>
    <w:rsid w:val="00CD6BCB"/>
    <w:rsid w:val="00CE1381"/>
    <w:rsid w:val="00CE5977"/>
    <w:rsid w:val="00CE7190"/>
    <w:rsid w:val="00CE7AFA"/>
    <w:rsid w:val="00CF2A9E"/>
    <w:rsid w:val="00CF4BCB"/>
    <w:rsid w:val="00CF71E7"/>
    <w:rsid w:val="00D03DF5"/>
    <w:rsid w:val="00D106BB"/>
    <w:rsid w:val="00D10D90"/>
    <w:rsid w:val="00D115E9"/>
    <w:rsid w:val="00D237C8"/>
    <w:rsid w:val="00D249FA"/>
    <w:rsid w:val="00D265AB"/>
    <w:rsid w:val="00D331CA"/>
    <w:rsid w:val="00D37C66"/>
    <w:rsid w:val="00D412BC"/>
    <w:rsid w:val="00D5106C"/>
    <w:rsid w:val="00D531DA"/>
    <w:rsid w:val="00D53446"/>
    <w:rsid w:val="00D568DD"/>
    <w:rsid w:val="00D617BD"/>
    <w:rsid w:val="00D64DB9"/>
    <w:rsid w:val="00D66EFB"/>
    <w:rsid w:val="00D70D62"/>
    <w:rsid w:val="00D71384"/>
    <w:rsid w:val="00D71721"/>
    <w:rsid w:val="00D73EDA"/>
    <w:rsid w:val="00D8204A"/>
    <w:rsid w:val="00D908E8"/>
    <w:rsid w:val="00D93DC9"/>
    <w:rsid w:val="00DA374B"/>
    <w:rsid w:val="00DA4C5C"/>
    <w:rsid w:val="00DA53FE"/>
    <w:rsid w:val="00DA6AD3"/>
    <w:rsid w:val="00DB015D"/>
    <w:rsid w:val="00DC30EF"/>
    <w:rsid w:val="00DC5C93"/>
    <w:rsid w:val="00DD6D1C"/>
    <w:rsid w:val="00DE4240"/>
    <w:rsid w:val="00DE5A1F"/>
    <w:rsid w:val="00DF477A"/>
    <w:rsid w:val="00E01868"/>
    <w:rsid w:val="00E04049"/>
    <w:rsid w:val="00E14C71"/>
    <w:rsid w:val="00E1658A"/>
    <w:rsid w:val="00E176A2"/>
    <w:rsid w:val="00E32257"/>
    <w:rsid w:val="00E356B6"/>
    <w:rsid w:val="00E43A9F"/>
    <w:rsid w:val="00E52EBF"/>
    <w:rsid w:val="00E55F06"/>
    <w:rsid w:val="00E62AFA"/>
    <w:rsid w:val="00E73405"/>
    <w:rsid w:val="00E75967"/>
    <w:rsid w:val="00E80EB8"/>
    <w:rsid w:val="00E844BE"/>
    <w:rsid w:val="00E9372C"/>
    <w:rsid w:val="00E9386A"/>
    <w:rsid w:val="00E93CC3"/>
    <w:rsid w:val="00E93EB7"/>
    <w:rsid w:val="00E94002"/>
    <w:rsid w:val="00EA3B76"/>
    <w:rsid w:val="00EA4DA2"/>
    <w:rsid w:val="00EB0107"/>
    <w:rsid w:val="00EB1FA0"/>
    <w:rsid w:val="00EB7286"/>
    <w:rsid w:val="00EB7F8B"/>
    <w:rsid w:val="00EC5B43"/>
    <w:rsid w:val="00ED75B5"/>
    <w:rsid w:val="00EE7AC7"/>
    <w:rsid w:val="00EF3D04"/>
    <w:rsid w:val="00EF7BE0"/>
    <w:rsid w:val="00F02A7F"/>
    <w:rsid w:val="00F03FA7"/>
    <w:rsid w:val="00F14607"/>
    <w:rsid w:val="00F22BE4"/>
    <w:rsid w:val="00F25212"/>
    <w:rsid w:val="00F25FBC"/>
    <w:rsid w:val="00F265AD"/>
    <w:rsid w:val="00F33554"/>
    <w:rsid w:val="00F34FA8"/>
    <w:rsid w:val="00F36685"/>
    <w:rsid w:val="00F37C48"/>
    <w:rsid w:val="00F440EA"/>
    <w:rsid w:val="00F52835"/>
    <w:rsid w:val="00F61942"/>
    <w:rsid w:val="00F64EAC"/>
    <w:rsid w:val="00F66CA0"/>
    <w:rsid w:val="00F671CD"/>
    <w:rsid w:val="00F749CF"/>
    <w:rsid w:val="00F8577D"/>
    <w:rsid w:val="00FA08E5"/>
    <w:rsid w:val="00FA0B5E"/>
    <w:rsid w:val="00FB0F8E"/>
    <w:rsid w:val="00FC4B26"/>
    <w:rsid w:val="00FC5904"/>
    <w:rsid w:val="00FC7112"/>
    <w:rsid w:val="00FC780C"/>
    <w:rsid w:val="00FD3E47"/>
    <w:rsid w:val="00FE2993"/>
    <w:rsid w:val="00FE36C2"/>
    <w:rsid w:val="00FE4A7B"/>
    <w:rsid w:val="00FE78BC"/>
    <w:rsid w:val="00FF05C6"/>
    <w:rsid w:val="00FF49F9"/>
    <w:rsid w:val="06581CF6"/>
    <w:rsid w:val="0A2E6500"/>
    <w:rsid w:val="0E196283"/>
    <w:rsid w:val="1E0D1CE3"/>
    <w:rsid w:val="38EF76F8"/>
    <w:rsid w:val="4AF71743"/>
    <w:rsid w:val="5A2332D2"/>
    <w:rsid w:val="5E027FC0"/>
    <w:rsid w:val="62B03267"/>
    <w:rsid w:val="62E768AF"/>
    <w:rsid w:val="6FEF50B7"/>
    <w:rsid w:val="7A167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semiHidden="0" w:unhideWhenUsed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annotation reference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qFormat="1"/>
    <w:lsdException w:name="Subtitle" w:semiHidden="0" w:uiPriority="11" w:unhideWhenUsed="0" w:qFormat="1"/>
    <w:lsdException w:name="Hyperlink" w:semiHidden="0" w:qFormat="1"/>
    <w:lsdException w:name="Followed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20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1"/>
    <w:qFormat/>
    <w:rsid w:val="001719F2"/>
    <w:pPr>
      <w:widowControl w:val="0"/>
      <w:autoSpaceDE w:val="0"/>
      <w:autoSpaceDN w:val="0"/>
      <w:ind w:left="195" w:hanging="28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19F2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qFormat/>
    <w:rsid w:val="001719F2"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qFormat/>
    <w:rsid w:val="001719F2"/>
    <w:rPr>
      <w:vertAlign w:val="superscript"/>
    </w:rPr>
  </w:style>
  <w:style w:type="character" w:styleId="a5">
    <w:name w:val="annotation reference"/>
    <w:basedOn w:val="a0"/>
    <w:uiPriority w:val="99"/>
    <w:semiHidden/>
    <w:unhideWhenUsed/>
    <w:qFormat/>
    <w:rsid w:val="001719F2"/>
    <w:rPr>
      <w:sz w:val="16"/>
      <w:szCs w:val="16"/>
    </w:rPr>
  </w:style>
  <w:style w:type="character" w:styleId="a6">
    <w:name w:val="Hyperlink"/>
    <w:basedOn w:val="a0"/>
    <w:uiPriority w:val="99"/>
    <w:unhideWhenUsed/>
    <w:qFormat/>
    <w:rsid w:val="001719F2"/>
    <w:rPr>
      <w:color w:val="0000FF" w:themeColor="hyperlink"/>
      <w:u w:val="single"/>
    </w:rPr>
  </w:style>
  <w:style w:type="character" w:styleId="a7">
    <w:name w:val="page number"/>
    <w:basedOn w:val="a0"/>
    <w:qFormat/>
    <w:rsid w:val="001719F2"/>
  </w:style>
  <w:style w:type="paragraph" w:styleId="a8">
    <w:name w:val="Balloon Text"/>
    <w:basedOn w:val="a"/>
    <w:link w:val="a9"/>
    <w:uiPriority w:val="99"/>
    <w:unhideWhenUsed/>
    <w:qFormat/>
    <w:rsid w:val="001719F2"/>
    <w:rPr>
      <w:rFonts w:ascii="Tahoma" w:hAnsi="Tahoma" w:cs="Tahoma"/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qFormat/>
    <w:rsid w:val="001719F2"/>
    <w:pPr>
      <w:spacing w:after="160" w:line="259" w:lineRule="auto"/>
    </w:pPr>
  </w:style>
  <w:style w:type="paragraph" w:styleId="ac">
    <w:name w:val="footnote text"/>
    <w:basedOn w:val="a"/>
    <w:link w:val="ad"/>
    <w:uiPriority w:val="99"/>
    <w:semiHidden/>
    <w:unhideWhenUsed/>
    <w:qFormat/>
    <w:rsid w:val="001719F2"/>
    <w:rPr>
      <w:sz w:val="20"/>
      <w:szCs w:val="20"/>
    </w:rPr>
  </w:style>
  <w:style w:type="paragraph" w:styleId="ae">
    <w:name w:val="header"/>
    <w:basedOn w:val="a"/>
    <w:link w:val="af"/>
    <w:uiPriority w:val="99"/>
    <w:unhideWhenUsed/>
    <w:qFormat/>
    <w:rsid w:val="001719F2"/>
    <w:pPr>
      <w:tabs>
        <w:tab w:val="center" w:pos="4677"/>
        <w:tab w:val="right" w:pos="9355"/>
      </w:tabs>
    </w:pPr>
  </w:style>
  <w:style w:type="paragraph" w:styleId="af0">
    <w:name w:val="Body Text"/>
    <w:basedOn w:val="a"/>
    <w:link w:val="af1"/>
    <w:uiPriority w:val="99"/>
    <w:unhideWhenUsed/>
    <w:qFormat/>
    <w:rsid w:val="001719F2"/>
    <w:pPr>
      <w:spacing w:after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toc 3"/>
    <w:basedOn w:val="a"/>
    <w:next w:val="a"/>
    <w:link w:val="30"/>
    <w:uiPriority w:val="99"/>
    <w:qFormat/>
    <w:rsid w:val="001719F2"/>
    <w:pPr>
      <w:shd w:val="clear" w:color="auto" w:fill="FFFFFF"/>
      <w:spacing w:before="600" w:line="322" w:lineRule="exact"/>
      <w:ind w:firstLine="580"/>
    </w:pPr>
    <w:rPr>
      <w:rFonts w:ascii="Times New Roman" w:hAnsi="Times New Roman" w:cs="Times New Roman"/>
      <w:sz w:val="26"/>
      <w:szCs w:val="26"/>
    </w:rPr>
  </w:style>
  <w:style w:type="paragraph" w:styleId="af2">
    <w:name w:val="footer"/>
    <w:basedOn w:val="a"/>
    <w:link w:val="af3"/>
    <w:uiPriority w:val="99"/>
    <w:unhideWhenUsed/>
    <w:qFormat/>
    <w:rsid w:val="001719F2"/>
    <w:pPr>
      <w:tabs>
        <w:tab w:val="center" w:pos="4677"/>
        <w:tab w:val="right" w:pos="9355"/>
      </w:tabs>
    </w:pPr>
  </w:style>
  <w:style w:type="paragraph" w:styleId="af4">
    <w:name w:val="Normal (Web)"/>
    <w:basedOn w:val="a"/>
    <w:uiPriority w:val="99"/>
    <w:semiHidden/>
    <w:unhideWhenUsed/>
    <w:qFormat/>
    <w:rsid w:val="001719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qFormat/>
    <w:rsid w:val="001719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1719F2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qFormat/>
    <w:rsid w:val="001719F2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qFormat/>
    <w:rsid w:val="001719F2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ConsPlusCell">
    <w:name w:val="ConsPlusCell"/>
    <w:qFormat/>
    <w:rsid w:val="001719F2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DocList">
    <w:name w:val="ConsPlusDocList"/>
    <w:qFormat/>
    <w:rsid w:val="001719F2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Page">
    <w:name w:val="ConsPlusTitlePage"/>
    <w:qFormat/>
    <w:rsid w:val="001719F2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qFormat/>
    <w:rsid w:val="001719F2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qFormat/>
    <w:rsid w:val="001719F2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f6">
    <w:name w:val="List Paragraph"/>
    <w:basedOn w:val="a"/>
    <w:uiPriority w:val="34"/>
    <w:qFormat/>
    <w:rsid w:val="001719F2"/>
    <w:pPr>
      <w:ind w:left="720"/>
      <w:contextualSpacing/>
    </w:pPr>
  </w:style>
  <w:style w:type="character" w:customStyle="1" w:styleId="af">
    <w:name w:val="Верхний колонтитул Знак"/>
    <w:basedOn w:val="a0"/>
    <w:link w:val="ae"/>
    <w:uiPriority w:val="99"/>
    <w:qFormat/>
    <w:rsid w:val="001719F2"/>
  </w:style>
  <w:style w:type="character" w:customStyle="1" w:styleId="af3">
    <w:name w:val="Нижний колонтитул Знак"/>
    <w:basedOn w:val="a0"/>
    <w:link w:val="af2"/>
    <w:uiPriority w:val="99"/>
    <w:qFormat/>
    <w:rsid w:val="001719F2"/>
  </w:style>
  <w:style w:type="character" w:customStyle="1" w:styleId="a9">
    <w:name w:val="Текст выноски Знак"/>
    <w:basedOn w:val="a0"/>
    <w:link w:val="a8"/>
    <w:uiPriority w:val="99"/>
    <w:qFormat/>
    <w:rsid w:val="001719F2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1719F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qFormat/>
    <w:rsid w:val="001719F2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1719F2"/>
    <w:rPr>
      <w:rFonts w:ascii="Calibri" w:eastAsiaTheme="minorEastAsia" w:hAnsi="Calibri" w:cs="Calibri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qFormat/>
    <w:rsid w:val="00171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0"/>
    <w:uiPriority w:val="1"/>
    <w:qFormat/>
    <w:rsid w:val="001719F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7">
    <w:name w:val="No Spacing"/>
    <w:uiPriority w:val="1"/>
    <w:qFormat/>
    <w:rsid w:val="001719F2"/>
    <w:rPr>
      <w:rFonts w:ascii="Calibri" w:eastAsia="Calibri" w:hAnsi="Calibri"/>
      <w:sz w:val="22"/>
      <w:szCs w:val="22"/>
      <w:lang w:eastAsia="en-US"/>
    </w:rPr>
  </w:style>
  <w:style w:type="character" w:customStyle="1" w:styleId="21">
    <w:name w:val="Основной текст (2)_"/>
    <w:basedOn w:val="a0"/>
    <w:link w:val="22"/>
    <w:uiPriority w:val="99"/>
    <w:qFormat/>
    <w:rsid w:val="001719F2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qFormat/>
    <w:rsid w:val="001719F2"/>
    <w:pPr>
      <w:widowControl w:val="0"/>
      <w:shd w:val="clear" w:color="auto" w:fill="FFFFFF"/>
      <w:spacing w:before="960" w:line="367" w:lineRule="exact"/>
      <w:jc w:val="both"/>
    </w:pPr>
    <w:rPr>
      <w:sz w:val="28"/>
      <w:szCs w:val="28"/>
    </w:rPr>
  </w:style>
  <w:style w:type="character" w:customStyle="1" w:styleId="ng-scope">
    <w:name w:val="ng-scope"/>
    <w:basedOn w:val="a0"/>
    <w:qFormat/>
    <w:rsid w:val="001719F2"/>
  </w:style>
  <w:style w:type="paragraph" w:customStyle="1" w:styleId="-11">
    <w:name w:val="Цветной список - Акцент 11"/>
    <w:basedOn w:val="a"/>
    <w:uiPriority w:val="99"/>
    <w:qFormat/>
    <w:rsid w:val="001719F2"/>
    <w:pPr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12">
    <w:name w:val="Основной текст Знак1"/>
    <w:basedOn w:val="a0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qFormat/>
    <w:rsid w:val="001719F2"/>
    <w:rPr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1719F2"/>
    <w:pPr>
      <w:shd w:val="clear" w:color="auto" w:fill="FFFFFF"/>
      <w:spacing w:before="300" w:after="600" w:line="326" w:lineRule="exact"/>
      <w:jc w:val="center"/>
    </w:pPr>
    <w:rPr>
      <w:rFonts w:ascii="Times New Roman" w:eastAsia="SimSun" w:hAnsi="Times New Roman" w:cs="Times New Roman"/>
      <w:b/>
      <w:bCs/>
      <w:spacing w:val="10"/>
      <w:sz w:val="25"/>
      <w:szCs w:val="25"/>
      <w:lang w:eastAsia="ru-RU"/>
    </w:rPr>
  </w:style>
  <w:style w:type="character" w:customStyle="1" w:styleId="31">
    <w:name w:val="Заголовок №3_"/>
    <w:basedOn w:val="a0"/>
    <w:link w:val="32"/>
    <w:uiPriority w:val="99"/>
    <w:qFormat/>
    <w:rsid w:val="001719F2"/>
    <w:rPr>
      <w:b/>
      <w:bCs/>
      <w:spacing w:val="10"/>
      <w:sz w:val="25"/>
      <w:szCs w:val="25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qFormat/>
    <w:rsid w:val="001719F2"/>
    <w:pPr>
      <w:shd w:val="clear" w:color="auto" w:fill="FFFFFF"/>
      <w:spacing w:after="420" w:line="240" w:lineRule="atLeast"/>
      <w:ind w:hanging="660"/>
      <w:outlineLvl w:val="2"/>
    </w:pPr>
    <w:rPr>
      <w:rFonts w:ascii="Times New Roman" w:eastAsia="SimSun" w:hAnsi="Times New Roman" w:cs="Times New Roman"/>
      <w:b/>
      <w:bCs/>
      <w:spacing w:val="10"/>
      <w:sz w:val="25"/>
      <w:szCs w:val="25"/>
      <w:lang w:eastAsia="ru-RU"/>
    </w:rPr>
  </w:style>
  <w:style w:type="character" w:customStyle="1" w:styleId="5">
    <w:name w:val="Основной текст (5)_"/>
    <w:basedOn w:val="a0"/>
    <w:link w:val="51"/>
    <w:uiPriority w:val="99"/>
    <w:qFormat/>
    <w:rsid w:val="001719F2"/>
    <w:rPr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1719F2"/>
    <w:pPr>
      <w:shd w:val="clear" w:color="auto" w:fill="FFFFFF"/>
      <w:spacing w:before="540" w:line="240" w:lineRule="atLeast"/>
      <w:ind w:hanging="1860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af8">
    <w:name w:val="Колонтитул_"/>
    <w:basedOn w:val="a0"/>
    <w:link w:val="af9"/>
    <w:uiPriority w:val="99"/>
    <w:qFormat/>
    <w:rsid w:val="001719F2"/>
    <w:rPr>
      <w:shd w:val="clear" w:color="auto" w:fill="FFFFFF"/>
    </w:rPr>
  </w:style>
  <w:style w:type="paragraph" w:customStyle="1" w:styleId="af9">
    <w:name w:val="Колонтитул"/>
    <w:basedOn w:val="a"/>
    <w:link w:val="af8"/>
    <w:uiPriority w:val="99"/>
    <w:qFormat/>
    <w:rsid w:val="001719F2"/>
    <w:pPr>
      <w:shd w:val="clear" w:color="auto" w:fill="FFFFFF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105pt">
    <w:name w:val="Колонтитул + 10.5 pt"/>
    <w:basedOn w:val="af8"/>
    <w:uiPriority w:val="99"/>
    <w:qFormat/>
    <w:rsid w:val="001719F2"/>
    <w:rPr>
      <w:spacing w:val="0"/>
      <w:sz w:val="21"/>
      <w:szCs w:val="21"/>
      <w:shd w:val="clear" w:color="auto" w:fill="FFFFFF"/>
    </w:rPr>
  </w:style>
  <w:style w:type="character" w:customStyle="1" w:styleId="320">
    <w:name w:val="Заголовок №3 (2)_"/>
    <w:basedOn w:val="a0"/>
    <w:link w:val="321"/>
    <w:uiPriority w:val="99"/>
    <w:qFormat/>
    <w:rsid w:val="001719F2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"/>
    <w:link w:val="320"/>
    <w:uiPriority w:val="99"/>
    <w:qFormat/>
    <w:rsid w:val="001719F2"/>
    <w:pPr>
      <w:shd w:val="clear" w:color="auto" w:fill="FFFFFF"/>
      <w:spacing w:before="720" w:after="300" w:line="240" w:lineRule="atLeast"/>
      <w:jc w:val="both"/>
      <w:outlineLvl w:val="2"/>
    </w:pPr>
    <w:rPr>
      <w:rFonts w:ascii="Times New Roman" w:eastAsia="SimSun" w:hAnsi="Times New Roman" w:cs="Times New Roman"/>
      <w:sz w:val="26"/>
      <w:szCs w:val="26"/>
      <w:lang w:eastAsia="ru-RU"/>
    </w:rPr>
  </w:style>
  <w:style w:type="character" w:customStyle="1" w:styleId="FontStyle53">
    <w:name w:val="Font Style53"/>
    <w:uiPriority w:val="99"/>
    <w:qFormat/>
    <w:rsid w:val="001719F2"/>
    <w:rPr>
      <w:rFonts w:ascii="Times New Roman" w:hAnsi="Times New Roman" w:cs="Times New Roman"/>
      <w:sz w:val="28"/>
      <w:szCs w:val="28"/>
    </w:rPr>
  </w:style>
  <w:style w:type="paragraph" w:customStyle="1" w:styleId="Style26">
    <w:name w:val="Style26"/>
    <w:basedOn w:val="a"/>
    <w:uiPriority w:val="99"/>
    <w:qFormat/>
    <w:rsid w:val="001719F2"/>
    <w:pPr>
      <w:widowControl w:val="0"/>
      <w:autoSpaceDE w:val="0"/>
      <w:autoSpaceDN w:val="0"/>
      <w:adjustRightInd w:val="0"/>
      <w:spacing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qFormat/>
    <w:rsid w:val="001719F2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34">
    <w:name w:val="Style34"/>
    <w:basedOn w:val="a"/>
    <w:uiPriority w:val="99"/>
    <w:qFormat/>
    <w:rsid w:val="001719F2"/>
    <w:pPr>
      <w:widowControl w:val="0"/>
      <w:autoSpaceDE w:val="0"/>
      <w:autoSpaceDN w:val="0"/>
      <w:adjustRightInd w:val="0"/>
      <w:spacing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1719F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ab">
    <w:name w:val="Текст примечания Знак"/>
    <w:basedOn w:val="a0"/>
    <w:link w:val="aa"/>
    <w:uiPriority w:val="99"/>
    <w:semiHidden/>
    <w:qFormat/>
    <w:rsid w:val="001719F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Оглавление 3 Знак"/>
    <w:basedOn w:val="a0"/>
    <w:link w:val="3"/>
    <w:uiPriority w:val="99"/>
    <w:qFormat/>
    <w:rsid w:val="001719F2"/>
    <w:rPr>
      <w:rFonts w:eastAsiaTheme="minorHAnsi"/>
      <w:sz w:val="26"/>
      <w:szCs w:val="26"/>
      <w:shd w:val="clear" w:color="auto" w:fill="FFFFFF"/>
      <w:lang w:eastAsia="en-US"/>
    </w:rPr>
  </w:style>
  <w:style w:type="character" w:customStyle="1" w:styleId="afa">
    <w:name w:val="Сноска_"/>
    <w:basedOn w:val="a0"/>
    <w:link w:val="afb"/>
    <w:uiPriority w:val="99"/>
    <w:qFormat/>
    <w:rsid w:val="001719F2"/>
    <w:rPr>
      <w:sz w:val="26"/>
      <w:szCs w:val="26"/>
      <w:shd w:val="clear" w:color="auto" w:fill="FFFFFF"/>
    </w:rPr>
  </w:style>
  <w:style w:type="paragraph" w:customStyle="1" w:styleId="afb">
    <w:name w:val="Сноска"/>
    <w:basedOn w:val="a"/>
    <w:link w:val="afa"/>
    <w:uiPriority w:val="99"/>
    <w:qFormat/>
    <w:rsid w:val="001719F2"/>
    <w:pPr>
      <w:shd w:val="clear" w:color="auto" w:fill="FFFFFF"/>
      <w:spacing w:line="331" w:lineRule="exact"/>
    </w:pPr>
    <w:rPr>
      <w:rFonts w:ascii="Times New Roman" w:eastAsia="SimSun" w:hAnsi="Times New Roman" w:cs="Times New Roman"/>
      <w:sz w:val="26"/>
      <w:szCs w:val="26"/>
      <w:lang w:eastAsia="ru-RU"/>
    </w:rPr>
  </w:style>
  <w:style w:type="character" w:customStyle="1" w:styleId="afc">
    <w:name w:val="Подпись к картинке_"/>
    <w:basedOn w:val="a0"/>
    <w:link w:val="afd"/>
    <w:uiPriority w:val="99"/>
    <w:qFormat/>
    <w:rsid w:val="001719F2"/>
    <w:rPr>
      <w:sz w:val="26"/>
      <w:szCs w:val="26"/>
      <w:shd w:val="clear" w:color="auto" w:fill="FFFFFF"/>
    </w:rPr>
  </w:style>
  <w:style w:type="paragraph" w:customStyle="1" w:styleId="afd">
    <w:name w:val="Подпись к картинке"/>
    <w:basedOn w:val="a"/>
    <w:link w:val="afc"/>
    <w:uiPriority w:val="99"/>
    <w:qFormat/>
    <w:rsid w:val="001719F2"/>
    <w:pPr>
      <w:shd w:val="clear" w:color="auto" w:fill="FFFFFF"/>
      <w:spacing w:line="240" w:lineRule="atLeast"/>
    </w:pPr>
    <w:rPr>
      <w:rFonts w:ascii="Times New Roman" w:eastAsia="SimSun" w:hAnsi="Times New Roman" w:cs="Times New Roman"/>
      <w:sz w:val="26"/>
      <w:szCs w:val="26"/>
      <w:lang w:eastAsia="ru-RU"/>
    </w:rPr>
  </w:style>
  <w:style w:type="character" w:customStyle="1" w:styleId="9">
    <w:name w:val="Основной текст (9)_"/>
    <w:basedOn w:val="a0"/>
    <w:link w:val="90"/>
    <w:uiPriority w:val="99"/>
    <w:qFormat/>
    <w:rsid w:val="001719F2"/>
    <w:rPr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1719F2"/>
    <w:pPr>
      <w:shd w:val="clear" w:color="auto" w:fill="FFFFFF"/>
      <w:spacing w:before="360" w:line="216" w:lineRule="exact"/>
      <w:jc w:val="center"/>
    </w:pPr>
    <w:rPr>
      <w:rFonts w:ascii="Times New Roman" w:eastAsia="SimSun" w:hAnsi="Times New Roman" w:cs="Times New Roman"/>
      <w:sz w:val="16"/>
      <w:szCs w:val="16"/>
      <w:lang w:eastAsia="ru-RU"/>
    </w:rPr>
  </w:style>
  <w:style w:type="character" w:customStyle="1" w:styleId="33">
    <w:name w:val="Основной текст (3)_"/>
    <w:basedOn w:val="a0"/>
    <w:link w:val="34"/>
    <w:uiPriority w:val="99"/>
    <w:qFormat/>
    <w:rsid w:val="001719F2"/>
    <w:rPr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qFormat/>
    <w:rsid w:val="001719F2"/>
    <w:pPr>
      <w:shd w:val="clear" w:color="auto" w:fill="FFFFFF"/>
      <w:spacing w:line="240" w:lineRule="atLeast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uiPriority w:val="99"/>
    <w:qFormat/>
    <w:rsid w:val="001719F2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qFormat/>
    <w:rsid w:val="001719F2"/>
    <w:pPr>
      <w:shd w:val="clear" w:color="auto" w:fill="FFFFFF"/>
      <w:spacing w:before="300" w:after="540" w:line="240" w:lineRule="atLeast"/>
      <w:jc w:val="center"/>
    </w:pPr>
    <w:rPr>
      <w:rFonts w:ascii="Times New Roman" w:eastAsia="SimSun" w:hAnsi="Times New Roman" w:cs="Times New Roman"/>
      <w:b/>
      <w:bCs/>
      <w:sz w:val="20"/>
      <w:szCs w:val="20"/>
      <w:lang w:eastAsia="ru-RU"/>
    </w:rPr>
  </w:style>
  <w:style w:type="character" w:customStyle="1" w:styleId="6">
    <w:name w:val="Основной текст (6)_"/>
    <w:basedOn w:val="a0"/>
    <w:link w:val="60"/>
    <w:uiPriority w:val="99"/>
    <w:qFormat/>
    <w:rsid w:val="001719F2"/>
    <w:rPr>
      <w:i/>
      <w:iCs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qFormat/>
    <w:rsid w:val="001719F2"/>
    <w:pPr>
      <w:shd w:val="clear" w:color="auto" w:fill="FFFFFF"/>
      <w:spacing w:after="900" w:line="240" w:lineRule="atLeast"/>
      <w:jc w:val="center"/>
    </w:pPr>
    <w:rPr>
      <w:rFonts w:ascii="Times New Roman" w:eastAsia="SimSun" w:hAnsi="Times New Roman" w:cs="Times New Roman"/>
      <w:i/>
      <w:iCs/>
      <w:sz w:val="19"/>
      <w:szCs w:val="19"/>
      <w:lang w:eastAsia="ru-RU"/>
    </w:rPr>
  </w:style>
  <w:style w:type="character" w:customStyle="1" w:styleId="6105pt">
    <w:name w:val="Основной текст (6) + 10.5 pt"/>
    <w:basedOn w:val="6"/>
    <w:uiPriority w:val="99"/>
    <w:qFormat/>
    <w:rsid w:val="001719F2"/>
    <w:rPr>
      <w:i w:val="0"/>
      <w:iCs w:val="0"/>
      <w:sz w:val="21"/>
      <w:szCs w:val="21"/>
      <w:shd w:val="clear" w:color="auto" w:fill="FFFFFF"/>
    </w:rPr>
  </w:style>
  <w:style w:type="character" w:customStyle="1" w:styleId="6-1pt">
    <w:name w:val="Основной текст (6) + Интервал -1 pt"/>
    <w:basedOn w:val="6"/>
    <w:uiPriority w:val="99"/>
    <w:qFormat/>
    <w:rsid w:val="001719F2"/>
    <w:rPr>
      <w:i/>
      <w:iCs/>
      <w:spacing w:val="-20"/>
      <w:sz w:val="19"/>
      <w:szCs w:val="19"/>
      <w:shd w:val="clear" w:color="auto" w:fill="FFFFFF"/>
    </w:rPr>
  </w:style>
  <w:style w:type="character" w:customStyle="1" w:styleId="6-1pt1">
    <w:name w:val="Основной текст (6) + Интервал -1 pt1"/>
    <w:basedOn w:val="6"/>
    <w:uiPriority w:val="99"/>
    <w:qFormat/>
    <w:rsid w:val="001719F2"/>
    <w:rPr>
      <w:i/>
      <w:iCs/>
      <w:spacing w:val="-20"/>
      <w:sz w:val="19"/>
      <w:szCs w:val="19"/>
      <w:shd w:val="clear" w:color="auto" w:fill="FFFFFF"/>
    </w:rPr>
  </w:style>
  <w:style w:type="character" w:customStyle="1" w:styleId="513pt">
    <w:name w:val="Основной текст (5) + 13 pt"/>
    <w:basedOn w:val="5"/>
    <w:uiPriority w:val="99"/>
    <w:qFormat/>
    <w:rsid w:val="001719F2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13pt7">
    <w:name w:val="Основной текст (5) + 13 pt7"/>
    <w:basedOn w:val="5"/>
    <w:uiPriority w:val="99"/>
    <w:qFormat/>
    <w:rsid w:val="001719F2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13pt6">
    <w:name w:val="Основной текст (5) + 13 pt6"/>
    <w:basedOn w:val="5"/>
    <w:uiPriority w:val="99"/>
    <w:qFormat/>
    <w:rsid w:val="001719F2"/>
    <w:rPr>
      <w:rFonts w:ascii="Times New Roman" w:hAnsi="Times New Roman" w:cs="Times New Roman"/>
      <w:i/>
      <w:iCs/>
      <w:sz w:val="26"/>
      <w:szCs w:val="26"/>
      <w:u w:val="single"/>
      <w:shd w:val="clear" w:color="auto" w:fill="FFFFFF"/>
    </w:rPr>
  </w:style>
  <w:style w:type="character" w:customStyle="1" w:styleId="50">
    <w:name w:val="Основной текст (5)"/>
    <w:basedOn w:val="5"/>
    <w:uiPriority w:val="99"/>
    <w:qFormat/>
    <w:rsid w:val="001719F2"/>
    <w:rPr>
      <w:rFonts w:ascii="Times New Roman" w:hAnsi="Times New Roman" w:cs="Times New Roman"/>
      <w:shd w:val="clear" w:color="auto" w:fill="FFFFFF"/>
    </w:rPr>
  </w:style>
  <w:style w:type="character" w:customStyle="1" w:styleId="513pt5">
    <w:name w:val="Основной текст (5) + 13 pt5"/>
    <w:basedOn w:val="5"/>
    <w:uiPriority w:val="99"/>
    <w:qFormat/>
    <w:rsid w:val="001719F2"/>
    <w:rPr>
      <w:rFonts w:ascii="Times New Roman" w:hAnsi="Times New Roman" w:cs="Times New Roman"/>
      <w:i/>
      <w:iCs/>
      <w:spacing w:val="-30"/>
      <w:sz w:val="26"/>
      <w:szCs w:val="26"/>
      <w:u w:val="single"/>
      <w:shd w:val="clear" w:color="auto" w:fill="FFFFFF"/>
      <w:lang w:val="en-US" w:eastAsia="en-US"/>
    </w:rPr>
  </w:style>
  <w:style w:type="character" w:customStyle="1" w:styleId="23">
    <w:name w:val="Основной текст (2) + Не курсив"/>
    <w:basedOn w:val="21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13pt4">
    <w:name w:val="Основной текст (5) + 13 pt4"/>
    <w:basedOn w:val="5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qFormat/>
    <w:rsid w:val="001719F2"/>
    <w:rPr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qFormat/>
    <w:rsid w:val="001719F2"/>
    <w:pPr>
      <w:shd w:val="clear" w:color="auto" w:fill="FFFFFF"/>
      <w:spacing w:before="600" w:line="240" w:lineRule="atLeast"/>
    </w:pPr>
    <w:rPr>
      <w:rFonts w:ascii="Times New Roman" w:eastAsia="SimSun" w:hAnsi="Times New Roman" w:cs="Times New Roman"/>
      <w:sz w:val="18"/>
      <w:szCs w:val="18"/>
      <w:lang w:eastAsia="ru-RU"/>
    </w:rPr>
  </w:style>
  <w:style w:type="character" w:customStyle="1" w:styleId="215">
    <w:name w:val="Основной текст (2) + Не курсив15"/>
    <w:basedOn w:val="21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13pt3">
    <w:name w:val="Основной текст (5) + 13 pt3"/>
    <w:basedOn w:val="5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4">
    <w:name w:val="Основной текст (2) + Не курсив14"/>
    <w:basedOn w:val="21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13pt2">
    <w:name w:val="Основной текст (5) + 13 pt2"/>
    <w:basedOn w:val="5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13pt1">
    <w:name w:val="Основной текст (5) + 13 pt1"/>
    <w:basedOn w:val="5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3">
    <w:name w:val="Основной текст (5)3"/>
    <w:basedOn w:val="5"/>
    <w:uiPriority w:val="99"/>
    <w:qFormat/>
    <w:rsid w:val="001719F2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913pt">
    <w:name w:val="Основной текст (9) + 13 pt"/>
    <w:basedOn w:val="9"/>
    <w:uiPriority w:val="99"/>
    <w:qFormat/>
    <w:rsid w:val="001719F2"/>
    <w:rPr>
      <w:sz w:val="26"/>
      <w:szCs w:val="26"/>
      <w:shd w:val="clear" w:color="auto" w:fill="FFFFFF"/>
    </w:rPr>
  </w:style>
  <w:style w:type="character" w:customStyle="1" w:styleId="24">
    <w:name w:val="Подпись к таблице (2)_"/>
    <w:basedOn w:val="a0"/>
    <w:link w:val="25"/>
    <w:uiPriority w:val="99"/>
    <w:qFormat/>
    <w:rsid w:val="001719F2"/>
    <w:rPr>
      <w:sz w:val="16"/>
      <w:szCs w:val="16"/>
      <w:shd w:val="clear" w:color="auto" w:fill="FFFFFF"/>
    </w:rPr>
  </w:style>
  <w:style w:type="paragraph" w:customStyle="1" w:styleId="25">
    <w:name w:val="Подпись к таблице (2)"/>
    <w:basedOn w:val="a"/>
    <w:link w:val="24"/>
    <w:uiPriority w:val="99"/>
    <w:qFormat/>
    <w:rsid w:val="001719F2"/>
    <w:pPr>
      <w:shd w:val="clear" w:color="auto" w:fill="FFFFFF"/>
      <w:spacing w:line="240" w:lineRule="atLeast"/>
    </w:pPr>
    <w:rPr>
      <w:rFonts w:ascii="Times New Roman" w:eastAsia="SimSun" w:hAnsi="Times New Roman" w:cs="Times New Roman"/>
      <w:sz w:val="16"/>
      <w:szCs w:val="16"/>
      <w:lang w:eastAsia="ru-RU"/>
    </w:rPr>
  </w:style>
  <w:style w:type="character" w:customStyle="1" w:styleId="213">
    <w:name w:val="Основной текст (2) + Не курсив13"/>
    <w:basedOn w:val="21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2">
    <w:name w:val="Основной текст (5)2"/>
    <w:basedOn w:val="5"/>
    <w:uiPriority w:val="99"/>
    <w:qFormat/>
    <w:rsid w:val="001719F2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afe">
    <w:name w:val="Основной текст + Курсив"/>
    <w:basedOn w:val="12"/>
    <w:uiPriority w:val="99"/>
    <w:qFormat/>
    <w:rsid w:val="001719F2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qFormat/>
    <w:rsid w:val="001719F2"/>
    <w:rPr>
      <w:i/>
      <w:iCs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qFormat/>
    <w:rsid w:val="001719F2"/>
    <w:pPr>
      <w:shd w:val="clear" w:color="auto" w:fill="FFFFFF"/>
      <w:spacing w:before="900" w:after="960" w:line="254" w:lineRule="exact"/>
    </w:pPr>
    <w:rPr>
      <w:rFonts w:ascii="Times New Roman" w:eastAsia="SimSun" w:hAnsi="Times New Roman" w:cs="Times New Roman"/>
      <w:i/>
      <w:iCs/>
      <w:sz w:val="20"/>
      <w:szCs w:val="20"/>
      <w:lang w:eastAsia="ru-RU"/>
    </w:rPr>
  </w:style>
  <w:style w:type="character" w:customStyle="1" w:styleId="26">
    <w:name w:val="Заголовок №2_"/>
    <w:basedOn w:val="a0"/>
    <w:link w:val="27"/>
    <w:uiPriority w:val="99"/>
    <w:qFormat/>
    <w:rsid w:val="001719F2"/>
    <w:rPr>
      <w:b/>
      <w:bCs/>
      <w:spacing w:val="10"/>
      <w:sz w:val="25"/>
      <w:szCs w:val="25"/>
      <w:shd w:val="clear" w:color="auto" w:fill="FFFFFF"/>
    </w:rPr>
  </w:style>
  <w:style w:type="paragraph" w:customStyle="1" w:styleId="27">
    <w:name w:val="Заголовок №2"/>
    <w:basedOn w:val="a"/>
    <w:link w:val="26"/>
    <w:uiPriority w:val="99"/>
    <w:qFormat/>
    <w:rsid w:val="001719F2"/>
    <w:pPr>
      <w:shd w:val="clear" w:color="auto" w:fill="FFFFFF"/>
      <w:spacing w:before="420" w:after="300" w:line="240" w:lineRule="atLeast"/>
      <w:jc w:val="center"/>
      <w:outlineLvl w:val="1"/>
    </w:pPr>
    <w:rPr>
      <w:rFonts w:ascii="Times New Roman" w:eastAsia="SimSun" w:hAnsi="Times New Roman" w:cs="Times New Roman"/>
      <w:b/>
      <w:bCs/>
      <w:spacing w:val="10"/>
      <w:sz w:val="25"/>
      <w:szCs w:val="25"/>
      <w:lang w:eastAsia="ru-RU"/>
    </w:rPr>
  </w:style>
  <w:style w:type="character" w:customStyle="1" w:styleId="110">
    <w:name w:val="Основной текст (11)_"/>
    <w:basedOn w:val="a0"/>
    <w:link w:val="111"/>
    <w:uiPriority w:val="99"/>
    <w:qFormat/>
    <w:rsid w:val="001719F2"/>
    <w:rPr>
      <w:sz w:val="27"/>
      <w:szCs w:val="27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qFormat/>
    <w:rsid w:val="001719F2"/>
    <w:pPr>
      <w:shd w:val="clear" w:color="auto" w:fill="FFFFFF"/>
      <w:spacing w:before="300" w:after="300" w:line="240" w:lineRule="atLeast"/>
    </w:pPr>
    <w:rPr>
      <w:rFonts w:ascii="Times New Roman" w:eastAsia="SimSun" w:hAnsi="Times New Roman" w:cs="Times New Roman"/>
      <w:sz w:val="27"/>
      <w:szCs w:val="27"/>
      <w:lang w:eastAsia="ru-RU"/>
    </w:rPr>
  </w:style>
  <w:style w:type="character" w:customStyle="1" w:styleId="120">
    <w:name w:val="Основной текст (12)_"/>
    <w:basedOn w:val="a0"/>
    <w:link w:val="121"/>
    <w:uiPriority w:val="99"/>
    <w:qFormat/>
    <w:rsid w:val="001719F2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21">
    <w:name w:val="Основной текст (12)"/>
    <w:basedOn w:val="a"/>
    <w:link w:val="120"/>
    <w:uiPriority w:val="99"/>
    <w:qFormat/>
    <w:rsid w:val="001719F2"/>
    <w:pPr>
      <w:shd w:val="clear" w:color="auto" w:fill="FFFFFF"/>
      <w:spacing w:before="300" w:after="900" w:line="240" w:lineRule="atLeast"/>
    </w:pPr>
    <w:rPr>
      <w:rFonts w:ascii="Franklin Gothic Medium" w:eastAsia="SimSun" w:hAnsi="Franklin Gothic Medium" w:cs="Franklin Gothic Medium"/>
      <w:sz w:val="28"/>
      <w:szCs w:val="28"/>
      <w:lang w:eastAsia="ru-RU"/>
    </w:rPr>
  </w:style>
  <w:style w:type="character" w:customStyle="1" w:styleId="35">
    <w:name w:val="Основной текст + Курсив3"/>
    <w:basedOn w:val="12"/>
    <w:uiPriority w:val="99"/>
    <w:qFormat/>
    <w:rsid w:val="001719F2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212">
    <w:name w:val="Основной текст (2) + Не курсив12"/>
    <w:basedOn w:val="21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 (13)_"/>
    <w:basedOn w:val="a0"/>
    <w:link w:val="130"/>
    <w:uiPriority w:val="99"/>
    <w:qFormat/>
    <w:rsid w:val="001719F2"/>
    <w:rPr>
      <w:sz w:val="27"/>
      <w:szCs w:val="27"/>
      <w:shd w:val="clear" w:color="auto" w:fill="FFFFFF"/>
    </w:rPr>
  </w:style>
  <w:style w:type="paragraph" w:customStyle="1" w:styleId="130">
    <w:name w:val="Основной текст (13)"/>
    <w:basedOn w:val="a"/>
    <w:link w:val="13"/>
    <w:uiPriority w:val="99"/>
    <w:qFormat/>
    <w:rsid w:val="001719F2"/>
    <w:pPr>
      <w:shd w:val="clear" w:color="auto" w:fill="FFFFFF"/>
      <w:spacing w:before="300" w:after="300" w:line="240" w:lineRule="atLeast"/>
    </w:pPr>
    <w:rPr>
      <w:rFonts w:ascii="Times New Roman" w:eastAsia="SimSun" w:hAnsi="Times New Roman" w:cs="Times New Roman"/>
      <w:sz w:val="27"/>
      <w:szCs w:val="27"/>
      <w:lang w:eastAsia="ru-RU"/>
    </w:rPr>
  </w:style>
  <w:style w:type="character" w:customStyle="1" w:styleId="14">
    <w:name w:val="Основной текст (14)_"/>
    <w:basedOn w:val="a0"/>
    <w:link w:val="140"/>
    <w:uiPriority w:val="99"/>
    <w:qFormat/>
    <w:rsid w:val="001719F2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qFormat/>
    <w:rsid w:val="001719F2"/>
    <w:pPr>
      <w:shd w:val="clear" w:color="auto" w:fill="FFFFFF"/>
      <w:spacing w:before="300" w:after="1140" w:line="240" w:lineRule="atLeast"/>
    </w:pPr>
    <w:rPr>
      <w:rFonts w:ascii="Franklin Gothic Medium" w:eastAsia="SimSun" w:hAnsi="Franklin Gothic Medium" w:cs="Franklin Gothic Medium"/>
      <w:sz w:val="28"/>
      <w:szCs w:val="28"/>
      <w:lang w:eastAsia="ru-RU"/>
    </w:rPr>
  </w:style>
  <w:style w:type="character" w:customStyle="1" w:styleId="211">
    <w:name w:val="Основной текст (2) + Не курсив11"/>
    <w:basedOn w:val="21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0">
    <w:name w:val="Основной текст (2) + Не курсив10"/>
    <w:basedOn w:val="21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5">
    <w:name w:val="Основной текст (15)_"/>
    <w:basedOn w:val="a0"/>
    <w:link w:val="150"/>
    <w:uiPriority w:val="99"/>
    <w:qFormat/>
    <w:rsid w:val="001719F2"/>
    <w:rPr>
      <w:sz w:val="25"/>
      <w:szCs w:val="25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qFormat/>
    <w:rsid w:val="001719F2"/>
    <w:pPr>
      <w:shd w:val="clear" w:color="auto" w:fill="FFFFFF"/>
      <w:spacing w:before="300" w:after="300" w:line="240" w:lineRule="atLeast"/>
    </w:pPr>
    <w:rPr>
      <w:rFonts w:ascii="Times New Roman" w:eastAsia="SimSun" w:hAnsi="Times New Roman" w:cs="Times New Roman"/>
      <w:sz w:val="25"/>
      <w:szCs w:val="25"/>
      <w:lang w:eastAsia="ru-RU"/>
    </w:rPr>
  </w:style>
  <w:style w:type="character" w:customStyle="1" w:styleId="16">
    <w:name w:val="Заголовок №1_"/>
    <w:basedOn w:val="a0"/>
    <w:link w:val="17"/>
    <w:uiPriority w:val="99"/>
    <w:qFormat/>
    <w:rsid w:val="001719F2"/>
    <w:rPr>
      <w:sz w:val="28"/>
      <w:szCs w:val="28"/>
      <w:shd w:val="clear" w:color="auto" w:fill="FFFFFF"/>
    </w:rPr>
  </w:style>
  <w:style w:type="paragraph" w:customStyle="1" w:styleId="17">
    <w:name w:val="Заголовок №1"/>
    <w:basedOn w:val="a"/>
    <w:link w:val="16"/>
    <w:uiPriority w:val="99"/>
    <w:qFormat/>
    <w:rsid w:val="001719F2"/>
    <w:pPr>
      <w:shd w:val="clear" w:color="auto" w:fill="FFFFFF"/>
      <w:spacing w:before="300" w:after="900" w:line="240" w:lineRule="atLeast"/>
      <w:outlineLvl w:val="0"/>
    </w:pPr>
    <w:rPr>
      <w:rFonts w:ascii="Times New Roman" w:eastAsia="SimSun" w:hAnsi="Times New Roman" w:cs="Times New Roman"/>
      <w:sz w:val="28"/>
      <w:szCs w:val="28"/>
      <w:lang w:eastAsia="ru-RU"/>
    </w:rPr>
  </w:style>
  <w:style w:type="character" w:customStyle="1" w:styleId="29">
    <w:name w:val="Основной текст (2) + Не курсив9"/>
    <w:basedOn w:val="21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Основной текст (2) + Не курсив8"/>
    <w:basedOn w:val="21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a">
    <w:name w:val="Основной текст + Курсив2"/>
    <w:basedOn w:val="12"/>
    <w:uiPriority w:val="99"/>
    <w:qFormat/>
    <w:rsid w:val="001719F2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160">
    <w:name w:val="Основной текст (16)_"/>
    <w:basedOn w:val="a0"/>
    <w:link w:val="161"/>
    <w:uiPriority w:val="99"/>
    <w:qFormat/>
    <w:rsid w:val="001719F2"/>
    <w:rPr>
      <w:sz w:val="26"/>
      <w:szCs w:val="26"/>
      <w:shd w:val="clear" w:color="auto" w:fill="FFFFFF"/>
    </w:rPr>
  </w:style>
  <w:style w:type="paragraph" w:customStyle="1" w:styleId="161">
    <w:name w:val="Основной текст (16)"/>
    <w:basedOn w:val="a"/>
    <w:link w:val="160"/>
    <w:uiPriority w:val="99"/>
    <w:qFormat/>
    <w:rsid w:val="001719F2"/>
    <w:pPr>
      <w:shd w:val="clear" w:color="auto" w:fill="FFFFFF"/>
      <w:spacing w:before="300" w:after="300" w:line="240" w:lineRule="atLeast"/>
    </w:pPr>
    <w:rPr>
      <w:rFonts w:ascii="Times New Roman" w:eastAsia="SimSun" w:hAnsi="Times New Roman" w:cs="Times New Roman"/>
      <w:sz w:val="26"/>
      <w:szCs w:val="26"/>
      <w:lang w:eastAsia="ru-RU"/>
    </w:rPr>
  </w:style>
  <w:style w:type="character" w:customStyle="1" w:styleId="170">
    <w:name w:val="Основной текст (17)_"/>
    <w:basedOn w:val="a0"/>
    <w:link w:val="171"/>
    <w:uiPriority w:val="99"/>
    <w:qFormat/>
    <w:rsid w:val="001719F2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71">
    <w:name w:val="Основной текст (17)"/>
    <w:basedOn w:val="a"/>
    <w:link w:val="170"/>
    <w:uiPriority w:val="99"/>
    <w:qFormat/>
    <w:rsid w:val="001719F2"/>
    <w:pPr>
      <w:shd w:val="clear" w:color="auto" w:fill="FFFFFF"/>
      <w:spacing w:before="300" w:after="900" w:line="240" w:lineRule="atLeast"/>
    </w:pPr>
    <w:rPr>
      <w:rFonts w:ascii="Franklin Gothic Medium" w:eastAsia="SimSun" w:hAnsi="Franklin Gothic Medium" w:cs="Franklin Gothic Medium"/>
      <w:sz w:val="28"/>
      <w:szCs w:val="28"/>
      <w:lang w:eastAsia="ru-RU"/>
    </w:rPr>
  </w:style>
  <w:style w:type="character" w:customStyle="1" w:styleId="270">
    <w:name w:val="Основной текст (2) + Не курсив7"/>
    <w:basedOn w:val="21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60">
    <w:name w:val="Основной текст (2) + Не курсив6"/>
    <w:basedOn w:val="21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8">
    <w:name w:val="Основной текст (18)_"/>
    <w:basedOn w:val="a0"/>
    <w:link w:val="180"/>
    <w:uiPriority w:val="99"/>
    <w:qFormat/>
    <w:rsid w:val="001719F2"/>
    <w:rPr>
      <w:sz w:val="26"/>
      <w:szCs w:val="26"/>
      <w:shd w:val="clear" w:color="auto" w:fill="FFFFFF"/>
    </w:rPr>
  </w:style>
  <w:style w:type="paragraph" w:customStyle="1" w:styleId="180">
    <w:name w:val="Основной текст (18)"/>
    <w:basedOn w:val="a"/>
    <w:link w:val="18"/>
    <w:uiPriority w:val="99"/>
    <w:qFormat/>
    <w:rsid w:val="001719F2"/>
    <w:pPr>
      <w:shd w:val="clear" w:color="auto" w:fill="FFFFFF"/>
      <w:spacing w:before="300" w:after="300" w:line="240" w:lineRule="atLeast"/>
    </w:pPr>
    <w:rPr>
      <w:rFonts w:ascii="Times New Roman" w:eastAsia="SimSun" w:hAnsi="Times New Roman" w:cs="Times New Roman"/>
      <w:sz w:val="26"/>
      <w:szCs w:val="26"/>
      <w:lang w:eastAsia="ru-RU"/>
    </w:rPr>
  </w:style>
  <w:style w:type="character" w:customStyle="1" w:styleId="19">
    <w:name w:val="Основной текст (19)_"/>
    <w:basedOn w:val="a0"/>
    <w:link w:val="190"/>
    <w:uiPriority w:val="99"/>
    <w:qFormat/>
    <w:rsid w:val="001719F2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90">
    <w:name w:val="Основной текст (19)"/>
    <w:basedOn w:val="a"/>
    <w:link w:val="19"/>
    <w:uiPriority w:val="99"/>
    <w:qFormat/>
    <w:rsid w:val="001719F2"/>
    <w:pPr>
      <w:shd w:val="clear" w:color="auto" w:fill="FFFFFF"/>
      <w:spacing w:before="300" w:after="1140" w:line="240" w:lineRule="atLeast"/>
    </w:pPr>
    <w:rPr>
      <w:rFonts w:ascii="Franklin Gothic Medium" w:eastAsia="SimSun" w:hAnsi="Franklin Gothic Medium" w:cs="Franklin Gothic Medium"/>
      <w:sz w:val="28"/>
      <w:szCs w:val="28"/>
      <w:lang w:eastAsia="ru-RU"/>
    </w:rPr>
  </w:style>
  <w:style w:type="character" w:customStyle="1" w:styleId="1a">
    <w:name w:val="Основной текст + Курсив1"/>
    <w:basedOn w:val="12"/>
    <w:uiPriority w:val="99"/>
    <w:qFormat/>
    <w:rsid w:val="001719F2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250">
    <w:name w:val="Основной текст (2) + Не курсив5"/>
    <w:basedOn w:val="21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0">
    <w:name w:val="Основной текст (20)_"/>
    <w:basedOn w:val="a0"/>
    <w:link w:val="201"/>
    <w:uiPriority w:val="99"/>
    <w:qFormat/>
    <w:rsid w:val="001719F2"/>
    <w:rPr>
      <w:sz w:val="26"/>
      <w:szCs w:val="26"/>
      <w:shd w:val="clear" w:color="auto" w:fill="FFFFFF"/>
    </w:rPr>
  </w:style>
  <w:style w:type="paragraph" w:customStyle="1" w:styleId="201">
    <w:name w:val="Основной текст (20)"/>
    <w:basedOn w:val="a"/>
    <w:link w:val="200"/>
    <w:uiPriority w:val="99"/>
    <w:qFormat/>
    <w:rsid w:val="001719F2"/>
    <w:pPr>
      <w:shd w:val="clear" w:color="auto" w:fill="FFFFFF"/>
      <w:spacing w:before="300" w:after="300" w:line="240" w:lineRule="atLeast"/>
    </w:pPr>
    <w:rPr>
      <w:rFonts w:ascii="Times New Roman" w:eastAsia="SimSun" w:hAnsi="Times New Roman" w:cs="Times New Roman"/>
      <w:sz w:val="26"/>
      <w:szCs w:val="26"/>
      <w:lang w:eastAsia="ru-RU"/>
    </w:rPr>
  </w:style>
  <w:style w:type="character" w:customStyle="1" w:styleId="216">
    <w:name w:val="Основной текст (21)_"/>
    <w:basedOn w:val="a0"/>
    <w:link w:val="217"/>
    <w:uiPriority w:val="99"/>
    <w:qFormat/>
    <w:rsid w:val="001719F2"/>
    <w:rPr>
      <w:rFonts w:ascii="Batang" w:eastAsia="Batang" w:cs="Batang"/>
      <w:b/>
      <w:bCs/>
      <w:sz w:val="28"/>
      <w:szCs w:val="28"/>
      <w:shd w:val="clear" w:color="auto" w:fill="FFFFFF"/>
    </w:rPr>
  </w:style>
  <w:style w:type="paragraph" w:customStyle="1" w:styleId="217">
    <w:name w:val="Основной текст (21)"/>
    <w:basedOn w:val="a"/>
    <w:link w:val="216"/>
    <w:uiPriority w:val="99"/>
    <w:qFormat/>
    <w:rsid w:val="001719F2"/>
    <w:pPr>
      <w:shd w:val="clear" w:color="auto" w:fill="FFFFFF"/>
      <w:spacing w:before="300" w:after="1080" w:line="240" w:lineRule="atLeast"/>
    </w:pPr>
    <w:rPr>
      <w:rFonts w:ascii="Batang" w:eastAsia="Batang" w:hAnsi="Times New Roman" w:cs="Batang"/>
      <w:b/>
      <w:bCs/>
      <w:sz w:val="28"/>
      <w:szCs w:val="28"/>
      <w:lang w:eastAsia="ru-RU"/>
    </w:rPr>
  </w:style>
  <w:style w:type="character" w:customStyle="1" w:styleId="240">
    <w:name w:val="Основной текст (2) + Не курсив4"/>
    <w:basedOn w:val="21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30">
    <w:name w:val="Основной текст (2) + Не курсив3"/>
    <w:basedOn w:val="21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20">
    <w:name w:val="Основной текст (22)_"/>
    <w:basedOn w:val="a0"/>
    <w:link w:val="221"/>
    <w:uiPriority w:val="99"/>
    <w:qFormat/>
    <w:rsid w:val="001719F2"/>
    <w:rPr>
      <w:sz w:val="23"/>
      <w:szCs w:val="23"/>
      <w:shd w:val="clear" w:color="auto" w:fill="FFFFFF"/>
    </w:rPr>
  </w:style>
  <w:style w:type="paragraph" w:customStyle="1" w:styleId="221">
    <w:name w:val="Основной текст (22)"/>
    <w:basedOn w:val="a"/>
    <w:link w:val="220"/>
    <w:uiPriority w:val="99"/>
    <w:qFormat/>
    <w:rsid w:val="001719F2"/>
    <w:pPr>
      <w:shd w:val="clear" w:color="auto" w:fill="FFFFFF"/>
      <w:spacing w:line="240" w:lineRule="atLeast"/>
    </w:pPr>
    <w:rPr>
      <w:rFonts w:ascii="Times New Roman" w:eastAsia="SimSun" w:hAnsi="Times New Roman" w:cs="Times New Roman"/>
      <w:sz w:val="23"/>
      <w:szCs w:val="23"/>
      <w:lang w:eastAsia="ru-RU"/>
    </w:rPr>
  </w:style>
  <w:style w:type="character" w:customStyle="1" w:styleId="231">
    <w:name w:val="Основной текст (23)_"/>
    <w:basedOn w:val="a0"/>
    <w:link w:val="232"/>
    <w:uiPriority w:val="99"/>
    <w:qFormat/>
    <w:rsid w:val="001719F2"/>
    <w:rPr>
      <w:sz w:val="27"/>
      <w:szCs w:val="27"/>
      <w:shd w:val="clear" w:color="auto" w:fill="FFFFFF"/>
    </w:rPr>
  </w:style>
  <w:style w:type="paragraph" w:customStyle="1" w:styleId="232">
    <w:name w:val="Основной текст (23)"/>
    <w:basedOn w:val="a"/>
    <w:link w:val="231"/>
    <w:uiPriority w:val="99"/>
    <w:qFormat/>
    <w:rsid w:val="001719F2"/>
    <w:pPr>
      <w:shd w:val="clear" w:color="auto" w:fill="FFFFFF"/>
      <w:spacing w:before="300" w:after="300" w:line="240" w:lineRule="atLeast"/>
    </w:pPr>
    <w:rPr>
      <w:rFonts w:ascii="Times New Roman" w:eastAsia="SimSun" w:hAnsi="Times New Roman" w:cs="Times New Roman"/>
      <w:sz w:val="27"/>
      <w:szCs w:val="27"/>
      <w:lang w:eastAsia="ru-RU"/>
    </w:rPr>
  </w:style>
  <w:style w:type="character" w:customStyle="1" w:styleId="241">
    <w:name w:val="Основной текст (24)_"/>
    <w:basedOn w:val="a0"/>
    <w:link w:val="242"/>
    <w:uiPriority w:val="99"/>
    <w:qFormat/>
    <w:rsid w:val="001719F2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242">
    <w:name w:val="Основной текст (24)"/>
    <w:basedOn w:val="a"/>
    <w:link w:val="241"/>
    <w:uiPriority w:val="99"/>
    <w:qFormat/>
    <w:rsid w:val="001719F2"/>
    <w:pPr>
      <w:shd w:val="clear" w:color="auto" w:fill="FFFFFF"/>
      <w:spacing w:before="300" w:after="900" w:line="240" w:lineRule="atLeast"/>
    </w:pPr>
    <w:rPr>
      <w:rFonts w:ascii="Franklin Gothic Medium" w:eastAsia="SimSun" w:hAnsi="Franklin Gothic Medium" w:cs="Franklin Gothic Medium"/>
      <w:sz w:val="28"/>
      <w:szCs w:val="28"/>
      <w:lang w:eastAsia="ru-RU"/>
    </w:rPr>
  </w:style>
  <w:style w:type="character" w:customStyle="1" w:styleId="222">
    <w:name w:val="Основной текст (2) + Не курсив2"/>
    <w:basedOn w:val="21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51">
    <w:name w:val="Основной текст (25)_"/>
    <w:basedOn w:val="a0"/>
    <w:link w:val="252"/>
    <w:uiPriority w:val="99"/>
    <w:qFormat/>
    <w:rsid w:val="001719F2"/>
    <w:rPr>
      <w:shd w:val="clear" w:color="auto" w:fill="FFFFFF"/>
    </w:rPr>
  </w:style>
  <w:style w:type="paragraph" w:customStyle="1" w:styleId="252">
    <w:name w:val="Основной текст (25)"/>
    <w:basedOn w:val="a"/>
    <w:link w:val="251"/>
    <w:uiPriority w:val="99"/>
    <w:qFormat/>
    <w:rsid w:val="001719F2"/>
    <w:pPr>
      <w:shd w:val="clear" w:color="auto" w:fill="FFFFFF"/>
      <w:spacing w:line="240" w:lineRule="atLeast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218">
    <w:name w:val="Основной текст (2) + Не курсив1"/>
    <w:basedOn w:val="21"/>
    <w:uiPriority w:val="99"/>
    <w:qFormat/>
    <w:rsid w:val="001719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ff">
    <w:name w:val="Подпись к таблице_"/>
    <w:basedOn w:val="a0"/>
    <w:link w:val="aff0"/>
    <w:uiPriority w:val="99"/>
    <w:qFormat/>
    <w:rsid w:val="001719F2"/>
    <w:rPr>
      <w:b/>
      <w:bCs/>
      <w:sz w:val="18"/>
      <w:szCs w:val="18"/>
      <w:shd w:val="clear" w:color="auto" w:fill="FFFFFF"/>
    </w:rPr>
  </w:style>
  <w:style w:type="paragraph" w:customStyle="1" w:styleId="aff0">
    <w:name w:val="Подпись к таблице"/>
    <w:basedOn w:val="a"/>
    <w:link w:val="aff"/>
    <w:uiPriority w:val="99"/>
    <w:qFormat/>
    <w:rsid w:val="001719F2"/>
    <w:pPr>
      <w:shd w:val="clear" w:color="auto" w:fill="FFFFFF"/>
      <w:spacing w:line="240" w:lineRule="atLeast"/>
    </w:pPr>
    <w:rPr>
      <w:rFonts w:ascii="Times New Roman" w:eastAsia="SimSun" w:hAnsi="Times New Roman" w:cs="Times New Roman"/>
      <w:b/>
      <w:bCs/>
      <w:sz w:val="18"/>
      <w:szCs w:val="18"/>
      <w:lang w:eastAsia="ru-RU"/>
    </w:rPr>
  </w:style>
  <w:style w:type="character" w:customStyle="1" w:styleId="FranklinGothicMedium">
    <w:name w:val="Подпись к таблице + Franklin Gothic Medium"/>
    <w:basedOn w:val="aff"/>
    <w:uiPriority w:val="99"/>
    <w:qFormat/>
    <w:rsid w:val="001719F2"/>
    <w:rPr>
      <w:rFonts w:ascii="Franklin Gothic Medium" w:hAnsi="Franklin Gothic Medium" w:cs="Franklin Gothic Medium"/>
      <w:b w:val="0"/>
      <w:bCs w:val="0"/>
      <w:spacing w:val="10"/>
      <w:sz w:val="12"/>
      <w:szCs w:val="12"/>
      <w:shd w:val="clear" w:color="auto" w:fill="FFFFFF"/>
    </w:rPr>
  </w:style>
  <w:style w:type="character" w:customStyle="1" w:styleId="261">
    <w:name w:val="Основной текст (26)_"/>
    <w:basedOn w:val="a0"/>
    <w:link w:val="262"/>
    <w:uiPriority w:val="99"/>
    <w:qFormat/>
    <w:rsid w:val="001719F2"/>
    <w:rPr>
      <w:sz w:val="23"/>
      <w:szCs w:val="23"/>
      <w:shd w:val="clear" w:color="auto" w:fill="FFFFFF"/>
    </w:rPr>
  </w:style>
  <w:style w:type="paragraph" w:customStyle="1" w:styleId="262">
    <w:name w:val="Основной текст (26)"/>
    <w:basedOn w:val="a"/>
    <w:link w:val="261"/>
    <w:uiPriority w:val="99"/>
    <w:qFormat/>
    <w:rsid w:val="001719F2"/>
    <w:pPr>
      <w:shd w:val="clear" w:color="auto" w:fill="FFFFFF"/>
      <w:spacing w:line="274" w:lineRule="exact"/>
    </w:pPr>
    <w:rPr>
      <w:rFonts w:ascii="Times New Roman" w:eastAsia="SimSun" w:hAnsi="Times New Roman" w:cs="Times New Roman"/>
      <w:sz w:val="23"/>
      <w:szCs w:val="23"/>
      <w:lang w:eastAsia="ru-RU"/>
    </w:rPr>
  </w:style>
  <w:style w:type="character" w:customStyle="1" w:styleId="271">
    <w:name w:val="Основной текст (27)_"/>
    <w:basedOn w:val="a0"/>
    <w:link w:val="272"/>
    <w:uiPriority w:val="99"/>
    <w:qFormat/>
    <w:rsid w:val="001719F2"/>
    <w:rPr>
      <w:sz w:val="32"/>
      <w:szCs w:val="32"/>
      <w:shd w:val="clear" w:color="auto" w:fill="FFFFFF"/>
    </w:rPr>
  </w:style>
  <w:style w:type="paragraph" w:customStyle="1" w:styleId="272">
    <w:name w:val="Основной текст (27)"/>
    <w:basedOn w:val="a"/>
    <w:link w:val="271"/>
    <w:uiPriority w:val="99"/>
    <w:qFormat/>
    <w:rsid w:val="001719F2"/>
    <w:pPr>
      <w:shd w:val="clear" w:color="auto" w:fill="FFFFFF"/>
      <w:spacing w:line="274" w:lineRule="exact"/>
    </w:pPr>
    <w:rPr>
      <w:rFonts w:ascii="Times New Roman" w:eastAsia="SimSun" w:hAnsi="Times New Roman" w:cs="Times New Roman"/>
      <w:sz w:val="32"/>
      <w:szCs w:val="32"/>
      <w:lang w:eastAsia="ru-RU"/>
    </w:rPr>
  </w:style>
  <w:style w:type="character" w:customStyle="1" w:styleId="280">
    <w:name w:val="Основной текст (28)_"/>
    <w:basedOn w:val="a0"/>
    <w:link w:val="281"/>
    <w:uiPriority w:val="99"/>
    <w:qFormat/>
    <w:rsid w:val="001719F2"/>
    <w:rPr>
      <w:rFonts w:ascii="Batang" w:eastAsia="Batang" w:cs="Batang"/>
      <w:sz w:val="15"/>
      <w:szCs w:val="15"/>
      <w:shd w:val="clear" w:color="auto" w:fill="FFFFFF"/>
    </w:rPr>
  </w:style>
  <w:style w:type="paragraph" w:customStyle="1" w:styleId="281">
    <w:name w:val="Основной текст (28)"/>
    <w:basedOn w:val="a"/>
    <w:link w:val="280"/>
    <w:uiPriority w:val="99"/>
    <w:qFormat/>
    <w:rsid w:val="001719F2"/>
    <w:pPr>
      <w:shd w:val="clear" w:color="auto" w:fill="FFFFFF"/>
      <w:spacing w:after="120" w:line="240" w:lineRule="atLeast"/>
    </w:pPr>
    <w:rPr>
      <w:rFonts w:ascii="Batang" w:eastAsia="Batang" w:hAnsi="Times New Roman" w:cs="Batang"/>
      <w:sz w:val="15"/>
      <w:szCs w:val="15"/>
      <w:lang w:eastAsia="ru-RU"/>
    </w:rPr>
  </w:style>
  <w:style w:type="character" w:customStyle="1" w:styleId="290">
    <w:name w:val="Основной текст (29)_"/>
    <w:basedOn w:val="a0"/>
    <w:link w:val="291"/>
    <w:uiPriority w:val="99"/>
    <w:qFormat/>
    <w:rsid w:val="001719F2"/>
    <w:rPr>
      <w:sz w:val="24"/>
      <w:szCs w:val="24"/>
      <w:shd w:val="clear" w:color="auto" w:fill="FFFFFF"/>
    </w:rPr>
  </w:style>
  <w:style w:type="paragraph" w:customStyle="1" w:styleId="291">
    <w:name w:val="Основной текст (29)"/>
    <w:basedOn w:val="a"/>
    <w:link w:val="290"/>
    <w:uiPriority w:val="99"/>
    <w:qFormat/>
    <w:rsid w:val="001719F2"/>
    <w:pPr>
      <w:shd w:val="clear" w:color="auto" w:fill="FFFFFF"/>
      <w:spacing w:line="240" w:lineRule="atLeast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300">
    <w:name w:val="Основной текст (30)_"/>
    <w:basedOn w:val="a0"/>
    <w:link w:val="301"/>
    <w:uiPriority w:val="99"/>
    <w:qFormat/>
    <w:rsid w:val="001719F2"/>
    <w:rPr>
      <w:sz w:val="8"/>
      <w:szCs w:val="8"/>
      <w:shd w:val="clear" w:color="auto" w:fill="FFFFFF"/>
    </w:rPr>
  </w:style>
  <w:style w:type="paragraph" w:customStyle="1" w:styleId="301">
    <w:name w:val="Основной текст (30)"/>
    <w:basedOn w:val="a"/>
    <w:link w:val="300"/>
    <w:uiPriority w:val="99"/>
    <w:qFormat/>
    <w:rsid w:val="001719F2"/>
    <w:pPr>
      <w:shd w:val="clear" w:color="auto" w:fill="FFFFFF"/>
      <w:spacing w:line="240" w:lineRule="atLeast"/>
    </w:pPr>
    <w:rPr>
      <w:rFonts w:ascii="Times New Roman" w:eastAsia="SimSun" w:hAnsi="Times New Roman" w:cs="Times New Roman"/>
      <w:sz w:val="8"/>
      <w:szCs w:val="8"/>
      <w:lang w:eastAsia="ru-RU"/>
    </w:rPr>
  </w:style>
  <w:style w:type="paragraph" w:customStyle="1" w:styleId="1">
    <w:name w:val="нум список 1"/>
    <w:basedOn w:val="a"/>
    <w:qFormat/>
    <w:rsid w:val="001719F2"/>
    <w:pPr>
      <w:numPr>
        <w:numId w:val="1"/>
      </w:numPr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lk">
    <w:name w:val="blk"/>
    <w:qFormat/>
    <w:rsid w:val="001719F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PNPA&amp;n=90292&amp;dst=100596" TargetMode="External"/><Relationship Id="rId18" Type="http://schemas.openxmlformats.org/officeDocument/2006/relationships/hyperlink" Target="https://login.consultant.ru/link/?req=doc&amp;base=LAW&amp;n=468967&amp;dst=100022" TargetMode="External"/><Relationship Id="rId26" Type="http://schemas.openxmlformats.org/officeDocument/2006/relationships/hyperlink" Target="https://login.consultant.ru/link/?req=doc&amp;base=LAW&amp;n=461102&amp;dst=1675" TargetMode="External"/><Relationship Id="rId39" Type="http://schemas.openxmlformats.org/officeDocument/2006/relationships/hyperlink" Target="https://login.consultant.ru/link/?req=doc&amp;base=LAW&amp;n=468967&amp;dst=100161" TargetMode="External"/><Relationship Id="rId21" Type="http://schemas.openxmlformats.org/officeDocument/2006/relationships/hyperlink" Target="https://login.consultant.ru/link/?req=doc&amp;base=LAW&amp;n=461102&amp;dst=1657" TargetMode="External"/><Relationship Id="rId34" Type="http://schemas.openxmlformats.org/officeDocument/2006/relationships/hyperlink" Target="https://login.consultant.ru/link/?req=doc&amp;base=LAW&amp;n=461102&amp;dst=1396" TargetMode="External"/><Relationship Id="rId42" Type="http://schemas.openxmlformats.org/officeDocument/2006/relationships/hyperlink" Target="https://login.consultant.ru/link/?req=doc&amp;base=LAW&amp;n=468967&amp;dst=100162" TargetMode="External"/><Relationship Id="rId47" Type="http://schemas.openxmlformats.org/officeDocument/2006/relationships/hyperlink" Target="https://login.consultant.ru/link/?req=doc&amp;base=LAW&amp;n=468967&amp;dst=100139" TargetMode="External"/><Relationship Id="rId50" Type="http://schemas.openxmlformats.org/officeDocument/2006/relationships/hyperlink" Target="https://login.consultant.ru/link/?req=doc&amp;base=LAW&amp;n=461102&amp;dst=3354" TargetMode="External"/><Relationship Id="rId55" Type="http://schemas.openxmlformats.org/officeDocument/2006/relationships/hyperlink" Target="https://login.consultant.ru/link/?req=doc&amp;base=LAW&amp;n=468967&amp;dst=100017" TargetMode="External"/><Relationship Id="rId63" Type="http://schemas.openxmlformats.org/officeDocument/2006/relationships/hyperlink" Target="https://login.consultant.ru/link/?req=doc&amp;base=LAW&amp;n=461102&amp;dst=1675" TargetMode="External"/><Relationship Id="rId68" Type="http://schemas.openxmlformats.org/officeDocument/2006/relationships/hyperlink" Target="https://login.consultant.ru/link/?req=doc&amp;base=LAW&amp;n=327486&amp;dst=100034" TargetMode="External"/><Relationship Id="rId76" Type="http://schemas.openxmlformats.org/officeDocument/2006/relationships/hyperlink" Target="https://login.consultant.ru/link/?req=doc&amp;base=LAW&amp;n=461102&amp;dst=1425" TargetMode="External"/><Relationship Id="rId84" Type="http://schemas.openxmlformats.org/officeDocument/2006/relationships/hyperlink" Target="https://login.consultant.ru/link/?req=doc&amp;base=LAW&amp;n=468967&amp;dst=100017" TargetMode="External"/><Relationship Id="rId89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hyperlink" Target="https://login.consultant.ru/link/?req=doc&amp;base=LAW&amp;n=476449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ogin.consultant.ru/link/?req=doc&amp;base=LAW&amp;n=468967&amp;dst=100241" TargetMode="External"/><Relationship Id="rId29" Type="http://schemas.openxmlformats.org/officeDocument/2006/relationships/hyperlink" Target="https://login.consultant.ru/link/?req=doc&amp;base=LAW&amp;n=461102&amp;dst=2104" TargetMode="External"/><Relationship Id="rId11" Type="http://schemas.openxmlformats.org/officeDocument/2006/relationships/hyperlink" Target="https://login.consultant.ru/link/?req=doc&amp;base=PNPA&amp;n=90292&amp;dst=100223" TargetMode="External"/><Relationship Id="rId24" Type="http://schemas.openxmlformats.org/officeDocument/2006/relationships/hyperlink" Target="https://login.consultant.ru/link/?req=doc&amp;base=LAW&amp;n=461102&amp;dst=1425" TargetMode="External"/><Relationship Id="rId32" Type="http://schemas.openxmlformats.org/officeDocument/2006/relationships/hyperlink" Target="https://login.consultant.ru/link/?req=doc&amp;base=LAW&amp;n=461102&amp;dst=3354" TargetMode="External"/><Relationship Id="rId37" Type="http://schemas.openxmlformats.org/officeDocument/2006/relationships/hyperlink" Target="https://login.consultant.ru/link/?req=doc&amp;base=LAW&amp;n=468967&amp;dst=100161" TargetMode="External"/><Relationship Id="rId40" Type="http://schemas.openxmlformats.org/officeDocument/2006/relationships/hyperlink" Target="https://login.consultant.ru/link/?req=doc&amp;base=LAW&amp;n=468967&amp;dst=100162" TargetMode="External"/><Relationship Id="rId45" Type="http://schemas.openxmlformats.org/officeDocument/2006/relationships/hyperlink" Target="https://login.consultant.ru/link/?req=doc&amp;base=LAW&amp;n=468967&amp;dst=100161" TargetMode="External"/><Relationship Id="rId53" Type="http://schemas.openxmlformats.org/officeDocument/2006/relationships/hyperlink" Target="https://login.consultant.ru/link/?req=doc&amp;base=LAW&amp;n=468967&amp;dst=100017" TargetMode="External"/><Relationship Id="rId58" Type="http://schemas.openxmlformats.org/officeDocument/2006/relationships/hyperlink" Target="https://login.consultant.ru/link/?req=doc&amp;base=PNPA&amp;n=82864&amp;dst=100191" TargetMode="External"/><Relationship Id="rId66" Type="http://schemas.openxmlformats.org/officeDocument/2006/relationships/hyperlink" Target="https://login.consultant.ru/link/?req=doc&amp;base=LAW&amp;n=461102&amp;dst=3140" TargetMode="External"/><Relationship Id="rId74" Type="http://schemas.openxmlformats.org/officeDocument/2006/relationships/hyperlink" Target="https://login.consultant.ru/link/?req=doc&amp;base=LAW&amp;n=468967&amp;dst=100022" TargetMode="External"/><Relationship Id="rId79" Type="http://schemas.openxmlformats.org/officeDocument/2006/relationships/hyperlink" Target="https://login.consultant.ru/link/?req=doc&amp;base=LAW&amp;n=461102&amp;dst=3354" TargetMode="External"/><Relationship Id="rId87" Type="http://schemas.openxmlformats.org/officeDocument/2006/relationships/header" Target="header1.xml"/><Relationship Id="rId5" Type="http://schemas.openxmlformats.org/officeDocument/2006/relationships/settings" Target="settings.xml"/><Relationship Id="rId61" Type="http://schemas.openxmlformats.org/officeDocument/2006/relationships/hyperlink" Target="https://login.consultant.ru/link/?req=doc&amp;base=LAW&amp;n=461102&amp;dst=3140" TargetMode="External"/><Relationship Id="rId82" Type="http://schemas.openxmlformats.org/officeDocument/2006/relationships/hyperlink" Target="https://login.consultant.ru/link/?req=doc&amp;base=LAW&amp;n=461102&amp;dst=3134" TargetMode="External"/><Relationship Id="rId19" Type="http://schemas.openxmlformats.org/officeDocument/2006/relationships/hyperlink" Target="https://login.consultant.ru/link/?req=doc&amp;base=LAW&amp;n=468967&amp;dst=100031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kinel-cherkassy.ru/index.php/adm/30174-selskoe-poselenie-aleksandrovka" TargetMode="External"/><Relationship Id="rId14" Type="http://schemas.openxmlformats.org/officeDocument/2006/relationships/hyperlink" Target="https://login.consultant.ru/link/?req=doc&amp;base=LAW&amp;n=327486&amp;dst=100011" TargetMode="External"/><Relationship Id="rId22" Type="http://schemas.openxmlformats.org/officeDocument/2006/relationships/hyperlink" Target="https://login.consultant.ru/link/?req=doc&amp;base=LAW&amp;n=461102&amp;dst=1370" TargetMode="External"/><Relationship Id="rId27" Type="http://schemas.openxmlformats.org/officeDocument/2006/relationships/hyperlink" Target="https://login.consultant.ru/link/?req=doc&amp;base=LAW&amp;n=327486&amp;dst=100011" TargetMode="External"/><Relationship Id="rId30" Type="http://schemas.openxmlformats.org/officeDocument/2006/relationships/hyperlink" Target="https://login.consultant.ru/link/?req=doc&amp;base=LAW&amp;n=461102&amp;dst=3144" TargetMode="External"/><Relationship Id="rId35" Type="http://schemas.openxmlformats.org/officeDocument/2006/relationships/hyperlink" Target="https://login.consultant.ru/link/?req=doc&amp;base=LAW&amp;n=461102&amp;dst=3134" TargetMode="External"/><Relationship Id="rId43" Type="http://schemas.openxmlformats.org/officeDocument/2006/relationships/hyperlink" Target="https://login.consultant.ru/link/?req=doc&amp;base=LAW&amp;n=468967&amp;dst=100161" TargetMode="External"/><Relationship Id="rId48" Type="http://schemas.openxmlformats.org/officeDocument/2006/relationships/hyperlink" Target="https://login.consultant.ru/link/?req=doc&amp;base=LAW&amp;n=468967&amp;dst=100155" TargetMode="External"/><Relationship Id="rId56" Type="http://schemas.openxmlformats.org/officeDocument/2006/relationships/hyperlink" Target="https://login.consultant.ru/link/?req=doc&amp;base=PNPA&amp;n=82864&amp;dst=100191" TargetMode="External"/><Relationship Id="rId64" Type="http://schemas.openxmlformats.org/officeDocument/2006/relationships/hyperlink" Target="https://login.consultant.ru/link/?req=doc&amp;base=LAW&amp;n=327486&amp;dst=100011" TargetMode="External"/><Relationship Id="rId69" Type="http://schemas.openxmlformats.org/officeDocument/2006/relationships/hyperlink" Target="https://login.consultant.ru/link/?req=doc&amp;base=LAW&amp;n=327486&amp;dst=100011" TargetMode="External"/><Relationship Id="rId77" Type="http://schemas.openxmlformats.org/officeDocument/2006/relationships/hyperlink" Target="https://kinel-cherkassy.ru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login.consultant.ru/link/?req=doc&amp;base=LAW&amp;n=461102&amp;dst=2104" TargetMode="External"/><Relationship Id="rId72" Type="http://schemas.openxmlformats.org/officeDocument/2006/relationships/hyperlink" Target="https://kinel-cherkassy.ru" TargetMode="External"/><Relationship Id="rId80" Type="http://schemas.openxmlformats.org/officeDocument/2006/relationships/hyperlink" Target="https://login.consultant.ru/link/?req=doc&amp;base=LAW&amp;n=461102&amp;dst=1370" TargetMode="External"/><Relationship Id="rId85" Type="http://schemas.openxmlformats.org/officeDocument/2006/relationships/hyperlink" Target="https://login.consultant.ru/link/?req=doc&amp;base=LAW&amp;n=461102&amp;dst=3354" TargetMode="External"/><Relationship Id="rId3" Type="http://schemas.openxmlformats.org/officeDocument/2006/relationships/numbering" Target="numbering.xml"/><Relationship Id="rId12" Type="http://schemas.openxmlformats.org/officeDocument/2006/relationships/hyperlink" Target="https://login.consultant.ru/link/?req=doc&amp;base=PNPA&amp;n=90292&amp;dst=100288" TargetMode="External"/><Relationship Id="rId17" Type="http://schemas.openxmlformats.org/officeDocument/2006/relationships/hyperlink" Target="https://login.consultant.ru/link/?req=doc&amp;base=LAW&amp;n=468967&amp;dst=100017" TargetMode="External"/><Relationship Id="rId25" Type="http://schemas.openxmlformats.org/officeDocument/2006/relationships/hyperlink" Target="https://login.consultant.ru/link/?req=doc&amp;base=LAW&amp;n=327486&amp;dst=100011" TargetMode="External"/><Relationship Id="rId33" Type="http://schemas.openxmlformats.org/officeDocument/2006/relationships/hyperlink" Target="https://login.consultant.ru/link/?req=doc&amp;base=LAW&amp;n=461102&amp;dst=1370" TargetMode="External"/><Relationship Id="rId38" Type="http://schemas.openxmlformats.org/officeDocument/2006/relationships/hyperlink" Target="https://login.consultant.ru/link/?req=doc&amp;base=LAW&amp;n=468967&amp;dst=100162" TargetMode="External"/><Relationship Id="rId46" Type="http://schemas.openxmlformats.org/officeDocument/2006/relationships/hyperlink" Target="https://login.consultant.ru/link/?req=doc&amp;base=LAW&amp;n=468967&amp;dst=100131" TargetMode="External"/><Relationship Id="rId59" Type="http://schemas.openxmlformats.org/officeDocument/2006/relationships/hyperlink" Target="https://login.consultant.ru/link/?req=doc&amp;base=PNPA&amp;n=82864&amp;dst=100231" TargetMode="External"/><Relationship Id="rId67" Type="http://schemas.openxmlformats.org/officeDocument/2006/relationships/hyperlink" Target="https://login.consultant.ru/link/?req=doc&amp;base=LAW&amp;n=461102&amp;dst=3140" TargetMode="External"/><Relationship Id="rId20" Type="http://schemas.openxmlformats.org/officeDocument/2006/relationships/hyperlink" Target="https://login.consultant.ru/link/?req=doc&amp;base=LAW&amp;n=461102&amp;dst=1425" TargetMode="External"/><Relationship Id="rId41" Type="http://schemas.openxmlformats.org/officeDocument/2006/relationships/hyperlink" Target="https://login.consultant.ru/link/?req=doc&amp;base=LAW&amp;n=468967&amp;dst=100161" TargetMode="External"/><Relationship Id="rId54" Type="http://schemas.openxmlformats.org/officeDocument/2006/relationships/hyperlink" Target="https://login.consultant.ru/link/?req=doc&amp;base=LAW&amp;n=461102&amp;dst=3354" TargetMode="External"/><Relationship Id="rId62" Type="http://schemas.openxmlformats.org/officeDocument/2006/relationships/hyperlink" Target="https://login.consultant.ru/link/?req=doc&amp;base=LAW&amp;n=327486&amp;dst=100034" TargetMode="External"/><Relationship Id="rId70" Type="http://schemas.openxmlformats.org/officeDocument/2006/relationships/hyperlink" Target="https://login.consultant.ru/link/?req=doc&amp;base=LAW&amp;n=461102" TargetMode="External"/><Relationship Id="rId75" Type="http://schemas.openxmlformats.org/officeDocument/2006/relationships/hyperlink" Target="https://login.consultant.ru/link/?req=doc&amp;base=LAW&amp;n=468967&amp;dst=100031" TargetMode="External"/><Relationship Id="rId83" Type="http://schemas.openxmlformats.org/officeDocument/2006/relationships/hyperlink" Target="https://kinel-cherkassy.ru" TargetMode="Externa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8967&amp;dst=100220" TargetMode="External"/><Relationship Id="rId23" Type="http://schemas.openxmlformats.org/officeDocument/2006/relationships/hyperlink" Target="https://login.consultant.ru/link/?req=doc&amp;base=LAW&amp;n=461102&amp;dst=1396" TargetMode="External"/><Relationship Id="rId28" Type="http://schemas.openxmlformats.org/officeDocument/2006/relationships/hyperlink" Target="https://login.consultant.ru/link/?req=doc&amp;base=LAW&amp;n=461102&amp;dst=3354" TargetMode="External"/><Relationship Id="rId36" Type="http://schemas.openxmlformats.org/officeDocument/2006/relationships/hyperlink" Target="https://login.consultant.ru/link/?req=doc&amp;base=LAW&amp;n=327486&amp;dst=100011" TargetMode="External"/><Relationship Id="rId49" Type="http://schemas.openxmlformats.org/officeDocument/2006/relationships/hyperlink" Target="https://login.consultant.ru/link/?req=doc&amp;base=LAW&amp;n=468967&amp;dst=100160" TargetMode="External"/><Relationship Id="rId57" Type="http://schemas.openxmlformats.org/officeDocument/2006/relationships/hyperlink" Target="https://login.consultant.ru/link/?req=doc&amp;base=PNPA&amp;n=82864&amp;dst=100231" TargetMode="External"/><Relationship Id="rId10" Type="http://schemas.openxmlformats.org/officeDocument/2006/relationships/hyperlink" Target="https://login.consultant.ru/link/?req=doc&amp;base=PNPA&amp;n=90292&amp;dst=100163" TargetMode="External"/><Relationship Id="rId31" Type="http://schemas.openxmlformats.org/officeDocument/2006/relationships/hyperlink" Target="https://login.consultant.ru/link/?req=doc&amp;base=LAW&amp;n=468967&amp;dst=100017" TargetMode="External"/><Relationship Id="rId44" Type="http://schemas.openxmlformats.org/officeDocument/2006/relationships/hyperlink" Target="https://login.consultant.ru/link/?req=doc&amp;base=LAW&amp;n=468967&amp;dst=100162" TargetMode="External"/><Relationship Id="rId52" Type="http://schemas.openxmlformats.org/officeDocument/2006/relationships/hyperlink" Target="https://login.consultant.ru/link/?req=doc&amp;base=LAW&amp;n=461102&amp;dst=3144" TargetMode="External"/><Relationship Id="rId60" Type="http://schemas.openxmlformats.org/officeDocument/2006/relationships/hyperlink" Target="https://login.consultant.ru/link/?req=doc&amp;base=LAW&amp;n=461102&amp;dst=3140" TargetMode="External"/><Relationship Id="rId65" Type="http://schemas.openxmlformats.org/officeDocument/2006/relationships/hyperlink" Target="https://login.consultant.ru/link/?req=doc&amp;base=LAW&amp;n=461102&amp;dst=1425" TargetMode="External"/><Relationship Id="rId73" Type="http://schemas.openxmlformats.org/officeDocument/2006/relationships/hyperlink" Target="https://login.consultant.ru/link/?req=doc&amp;base=LAW&amp;n=468967&amp;dst=100017" TargetMode="External"/><Relationship Id="rId78" Type="http://schemas.openxmlformats.org/officeDocument/2006/relationships/hyperlink" Target="https://login.consultant.ru/link/?req=doc&amp;base=LAW&amp;n=468967&amp;dst=100017" TargetMode="External"/><Relationship Id="rId81" Type="http://schemas.openxmlformats.org/officeDocument/2006/relationships/hyperlink" Target="https://login.consultant.ru/link/?req=doc&amp;base=LAW&amp;n=461102&amp;dst=1396" TargetMode="External"/><Relationship Id="rId86" Type="http://schemas.openxmlformats.org/officeDocument/2006/relationships/hyperlink" Target="https://login.consultant.ru/link/?req=doc&amp;base=LAW&amp;n=468967&amp;dst=100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8C427D-EA13-4DA8-A341-8375F75C0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62</Pages>
  <Words>24191</Words>
  <Characters>137893</Characters>
  <Application>Microsoft Office Word</Application>
  <DocSecurity>0</DocSecurity>
  <Lines>1149</Lines>
  <Paragraphs>323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40</vt:i4>
      </vt:variant>
    </vt:vector>
  </HeadingPairs>
  <TitlesOfParts>
    <vt:vector size="41" baseType="lpstr">
      <vt:lpstr/>
      <vt:lpstr>    </vt:lpstr>
      <vt:lpstr>    </vt:lpstr>
      <vt:lpstr>    </vt:lpstr>
      <vt:lpstr>    Административный регламент </vt:lpstr>
      <vt:lpstr>    предоставления муниципальной услуги</vt:lpstr>
      <vt:lpstr>        Круг Заявителей</vt:lpstr>
      <vt:lpstr>        </vt:lpstr>
      <vt:lpstr>Требование предоставления заявителю муниципальной услуги</vt:lpstr>
      <vt:lpstr>в соответствии с вариантом предоставления муниципальной услуги,</vt:lpstr>
      <vt:lpstr>соответствующим признакам заявителя, определенным в результате анкетирования, пр</vt:lpstr>
      <vt:lpstr>        Раздел II. </vt:lpstr>
      <vt:lpstr>        Стандарт предоставления муниципальной услуги </vt:lpstr>
      <vt:lpstr>        </vt:lpstr>
      <vt:lpstr>        Наименование муниципальной услуги</vt:lpstr>
      <vt:lpstr>        </vt:lpstr>
      <vt:lpstr>        </vt:lpstr>
      <vt:lpstr>        Наименование органа местного самоуправления, предоставляющего</vt:lpstr>
      <vt:lpstr>        муниципальную услугу</vt:lpstr>
      <vt:lpstr>        </vt:lpstr>
      <vt:lpstr>        Результат предоставления муниципальной услуги</vt:lpstr>
      <vt:lpstr>        Срок предоставления муниципальной услуги</vt:lpstr>
      <vt:lpstr>        </vt:lpstr>
      <vt:lpstr>        Исчерпывающий перечень оснований для отказа в приеме документов, необходимых для</vt:lpstr>
      <vt:lpstr>        Исчерпывающий перечень оснований для приостановления или отказа в предоставлении</vt:lpstr>
      <vt:lpstr>        2.14. Основания для приостановления предоставления Услуги отсутствуют.</vt:lpstr>
      <vt:lpstr>        2.15. Исчерпывающий перечень оснований для отказа в предоставлении Услуги привод</vt:lpstr>
      <vt:lpstr>        </vt:lpstr>
      <vt:lpstr>        Показатели качества и доступности муниципальной услуги</vt:lpstr>
      <vt:lpstr>        </vt:lpstr>
      <vt:lpstr>        </vt:lpstr>
      <vt:lpstr>        Иные требования к предоставлению муниципальной услуги</vt:lpstr>
      <vt:lpstr>        </vt:lpstr>
      <vt:lpstr>        Раздел III. Состав, последовательность и сроки выполнения административных проце</vt:lpstr>
      <vt:lpstr>        </vt:lpstr>
      <vt:lpstr>        Вариант 2</vt:lpstr>
      <vt:lpstr>        </vt:lpstr>
      <vt:lpstr>        Вариант 3</vt:lpstr>
      <vt:lpstr/>
      <vt:lpstr>Таблица 1. Перечень общих признаков заявителей </vt:lpstr>
      <vt:lpstr>Таблица 2. Комбинации признаков заявителей, каждая из которых соответствует одно</vt:lpstr>
    </vt:vector>
  </TitlesOfParts>
  <Company>SPecialiST RePack</Company>
  <LinksUpToDate>false</LinksUpToDate>
  <CharactersWithSpaces>161761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Милованова Наталья Александровна</dc:creator>
  <cp:lastModifiedBy>Пользователь</cp:lastModifiedBy>
  <cp:revision>2</cp:revision>
  <cp:lastPrinted>2024-09-05T13:09:00Z</cp:lastPrinted>
  <dcterms:created xsi:type="dcterms:W3CDTF">2024-09-05T13:23:00Z</dcterms:created>
  <dcterms:modified xsi:type="dcterms:W3CDTF">2024-09-05T13:23:00Z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B184F992631E4E51ADEF620192AD6C4C</vt:lpwstr>
  </property>
</Properties>
</file>