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260" w:rsidRPr="00082260" w:rsidRDefault="00D7757A" w:rsidP="00082260">
      <w:pPr>
        <w:jc w:val="center"/>
        <w:outlineLvl w:val="0"/>
        <w:rPr>
          <w:b/>
        </w:rPr>
      </w:pPr>
      <w:r>
        <w:rPr>
          <w:b/>
          <w:bCs/>
        </w:rPr>
        <w:t xml:space="preserve">         </w:t>
      </w:r>
      <w:r w:rsidR="00082260" w:rsidRPr="00082260">
        <w:rPr>
          <w:b/>
        </w:rPr>
        <w:t>Российская Фе</w:t>
      </w:r>
      <w:r>
        <w:rPr>
          <w:b/>
        </w:rPr>
        <w:t xml:space="preserve">дерация                   </w:t>
      </w:r>
    </w:p>
    <w:p w:rsidR="00082260" w:rsidRPr="00082260" w:rsidRDefault="00082260" w:rsidP="00082260">
      <w:pPr>
        <w:jc w:val="center"/>
        <w:outlineLvl w:val="0"/>
        <w:rPr>
          <w:b/>
        </w:rPr>
      </w:pPr>
      <w:r w:rsidRPr="00082260">
        <w:rPr>
          <w:b/>
        </w:rPr>
        <w:t>Самарская область, Кинель-Черкасский район</w:t>
      </w:r>
    </w:p>
    <w:p w:rsidR="00082260" w:rsidRPr="00082260" w:rsidRDefault="00082260" w:rsidP="00082260">
      <w:pPr>
        <w:jc w:val="center"/>
        <w:outlineLvl w:val="0"/>
        <w:rPr>
          <w:b/>
        </w:rPr>
      </w:pPr>
      <w:r w:rsidRPr="00082260">
        <w:rPr>
          <w:b/>
        </w:rPr>
        <w:t>сельское поселение Александровка</w:t>
      </w:r>
    </w:p>
    <w:p w:rsidR="003F2FA4" w:rsidRPr="00082260" w:rsidRDefault="00082260" w:rsidP="00082260">
      <w:pPr>
        <w:pBdr>
          <w:bottom w:val="single" w:sz="12" w:space="1" w:color="auto"/>
        </w:pBdr>
        <w:jc w:val="center"/>
        <w:outlineLvl w:val="0"/>
        <w:rPr>
          <w:b/>
        </w:rPr>
      </w:pPr>
      <w:r w:rsidRPr="00082260">
        <w:rPr>
          <w:b/>
        </w:rPr>
        <w:t xml:space="preserve"> СОБРАНИЕ ПРЕДСТАВИТЕЛЕЙ пятого созыва</w:t>
      </w:r>
      <w:r w:rsidRPr="00082260">
        <w:rPr>
          <w:b/>
          <w:bCs/>
        </w:rPr>
        <w:t xml:space="preserve">                                                                  </w:t>
      </w:r>
    </w:p>
    <w:p w:rsidR="003F2FA4" w:rsidRPr="00082260" w:rsidRDefault="003F2FA4" w:rsidP="003F2FA4">
      <w:pPr>
        <w:spacing w:line="360" w:lineRule="auto"/>
        <w:jc w:val="center"/>
        <w:rPr>
          <w:b/>
          <w:bCs/>
        </w:rPr>
      </w:pPr>
      <w:r w:rsidRPr="00082260">
        <w:rPr>
          <w:b/>
          <w:bCs/>
        </w:rPr>
        <w:t>РЕШЕНИЕ</w:t>
      </w:r>
    </w:p>
    <w:p w:rsidR="003F2FA4" w:rsidRPr="00082260" w:rsidRDefault="003F2FA4" w:rsidP="00082260">
      <w:pPr>
        <w:spacing w:line="360" w:lineRule="auto"/>
        <w:rPr>
          <w:b/>
          <w:bCs/>
        </w:rPr>
      </w:pPr>
      <w:r w:rsidRPr="00082260">
        <w:rPr>
          <w:b/>
          <w:bCs/>
        </w:rPr>
        <w:t xml:space="preserve">от </w:t>
      </w:r>
      <w:r w:rsidR="00D7757A">
        <w:rPr>
          <w:b/>
          <w:bCs/>
        </w:rPr>
        <w:t xml:space="preserve">  11.02.2026г.</w:t>
      </w:r>
      <w:r w:rsidR="00082260" w:rsidRPr="00082260">
        <w:rPr>
          <w:b/>
          <w:bCs/>
        </w:rPr>
        <w:t xml:space="preserve">                                                                                                       </w:t>
      </w:r>
      <w:r w:rsidRPr="00082260">
        <w:rPr>
          <w:b/>
          <w:bCs/>
        </w:rPr>
        <w:t xml:space="preserve">№ </w:t>
      </w:r>
      <w:r w:rsidR="00D7757A">
        <w:rPr>
          <w:b/>
          <w:bCs/>
        </w:rPr>
        <w:t>2-1</w:t>
      </w:r>
    </w:p>
    <w:p w:rsidR="00680DF3" w:rsidRPr="00082260" w:rsidRDefault="00680DF3" w:rsidP="00680DF3">
      <w:pPr>
        <w:pStyle w:val="ConsTitle"/>
        <w:widowControl/>
        <w:tabs>
          <w:tab w:val="left" w:pos="5220"/>
          <w:tab w:val="left" w:pos="5400"/>
          <w:tab w:val="left" w:pos="5954"/>
        </w:tabs>
        <w:ind w:right="3490"/>
        <w:rPr>
          <w:rFonts w:ascii="Times New Roman" w:hAnsi="Times New Roman"/>
          <w:sz w:val="24"/>
          <w:szCs w:val="24"/>
        </w:rPr>
      </w:pPr>
    </w:p>
    <w:p w:rsidR="00BB19AE" w:rsidRPr="00082260" w:rsidRDefault="00B532B2" w:rsidP="00BB19AE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color w:val="000000"/>
        </w:rPr>
      </w:pPr>
      <w:r w:rsidRPr="00082260">
        <w:rPr>
          <w:b/>
        </w:rPr>
        <w:t>О</w:t>
      </w:r>
      <w:r w:rsidR="00013CA7" w:rsidRPr="00082260">
        <w:rPr>
          <w:b/>
        </w:rPr>
        <w:t xml:space="preserve"> признании утратившим силу</w:t>
      </w:r>
      <w:r w:rsidRPr="00082260">
        <w:rPr>
          <w:b/>
        </w:rPr>
        <w:t xml:space="preserve"> решения </w:t>
      </w:r>
      <w:r w:rsidR="00BB19AE" w:rsidRPr="00082260">
        <w:rPr>
          <w:b/>
        </w:rPr>
        <w:t xml:space="preserve">Собрания представителей сельского поселения Александровка </w:t>
      </w:r>
      <w:r w:rsidR="00013CA7" w:rsidRPr="00082260">
        <w:rPr>
          <w:b/>
        </w:rPr>
        <w:t xml:space="preserve">муниципального района </w:t>
      </w:r>
      <w:r w:rsidR="00BB19AE" w:rsidRPr="00082260">
        <w:rPr>
          <w:b/>
        </w:rPr>
        <w:t>Кинель-Черкасский Самарской области</w:t>
      </w:r>
      <w:r w:rsidR="00BB19AE" w:rsidRPr="00082260">
        <w:rPr>
          <w:b/>
          <w:color w:val="000000"/>
        </w:rPr>
        <w:t xml:space="preserve"> от 24.11.2017 № 15-3«Об утверждении Порядка подготовки, утверждения местных нормативов градостроительного проектирования сельского поселения Александровка муниципального района Кинель-Черкасский Самарской области и внесения в них изменений»</w:t>
      </w:r>
    </w:p>
    <w:p w:rsidR="00BB19AE" w:rsidRPr="00082260" w:rsidRDefault="00BB19AE" w:rsidP="00680DF3">
      <w:pPr>
        <w:pStyle w:val="ConsTitle"/>
        <w:widowControl/>
        <w:tabs>
          <w:tab w:val="left" w:pos="5220"/>
          <w:tab w:val="left" w:pos="5400"/>
          <w:tab w:val="left" w:pos="5954"/>
        </w:tabs>
        <w:ind w:right="3490"/>
        <w:rPr>
          <w:rFonts w:ascii="Times New Roman" w:hAnsi="Times New Roman"/>
          <w:sz w:val="24"/>
          <w:szCs w:val="24"/>
        </w:rPr>
      </w:pPr>
    </w:p>
    <w:p w:rsidR="00975C63" w:rsidRPr="00082260" w:rsidRDefault="00975C63" w:rsidP="005C1941">
      <w:pPr>
        <w:spacing w:line="360" w:lineRule="auto"/>
        <w:rPr>
          <w:b/>
        </w:rPr>
      </w:pPr>
    </w:p>
    <w:p w:rsidR="00F42387" w:rsidRPr="00082260" w:rsidRDefault="00B532B2" w:rsidP="00B930D6">
      <w:pPr>
        <w:spacing w:line="360" w:lineRule="auto"/>
        <w:ind w:firstLine="709"/>
        <w:jc w:val="both"/>
      </w:pPr>
      <w:r w:rsidRPr="00082260">
        <w:rPr>
          <w:color w:val="000000"/>
        </w:rPr>
        <w:t>В соответствии с Градостроительным кодексом Российской Федерации, Законом Самарской области от 29.12.2014 №134-ГД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области», руководствуясь Уставом сельского поселения Александровка муниципального района Кинель-Черкасский</w:t>
      </w:r>
      <w:r w:rsidR="00013CA7" w:rsidRPr="00082260">
        <w:rPr>
          <w:color w:val="000000"/>
        </w:rPr>
        <w:t xml:space="preserve"> Самарской области</w:t>
      </w:r>
      <w:r w:rsidRPr="00082260">
        <w:rPr>
          <w:color w:val="000000"/>
        </w:rPr>
        <w:t>,</w:t>
      </w:r>
      <w:r w:rsidR="00082260" w:rsidRPr="00082260">
        <w:rPr>
          <w:color w:val="000000"/>
        </w:rPr>
        <w:t xml:space="preserve"> </w:t>
      </w:r>
      <w:r w:rsidR="005C1941" w:rsidRPr="00082260">
        <w:t>Собрание представителей</w:t>
      </w:r>
      <w:r w:rsidR="00366C7E" w:rsidRPr="00082260">
        <w:t xml:space="preserve"> сельского поселения Александровка </w:t>
      </w:r>
      <w:r w:rsidR="00013CA7" w:rsidRPr="00082260">
        <w:t>муниципального района Кинель-Черкасский Самарской области</w:t>
      </w:r>
      <w:r w:rsidR="00B930D6" w:rsidRPr="00082260">
        <w:t>,</w:t>
      </w:r>
    </w:p>
    <w:p w:rsidR="00975C63" w:rsidRPr="00082260" w:rsidRDefault="005C1941" w:rsidP="00F42387">
      <w:pPr>
        <w:spacing w:line="360" w:lineRule="auto"/>
        <w:jc w:val="center"/>
        <w:rPr>
          <w:b/>
          <w:color w:val="000000"/>
        </w:rPr>
      </w:pPr>
      <w:r w:rsidRPr="00082260">
        <w:rPr>
          <w:b/>
          <w:color w:val="000000"/>
        </w:rPr>
        <w:t>РЕШИЛО:</w:t>
      </w:r>
    </w:p>
    <w:p w:rsidR="00975C63" w:rsidRPr="00082260" w:rsidRDefault="00B532B2" w:rsidP="00BB19AE">
      <w:pPr>
        <w:pStyle w:val="ae"/>
        <w:widowControl w:val="0"/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outlineLvl w:val="0"/>
        <w:rPr>
          <w:b/>
          <w:sz w:val="24"/>
          <w:szCs w:val="24"/>
        </w:rPr>
      </w:pPr>
      <w:bookmarkStart w:id="0" w:name="sub_1"/>
      <w:r w:rsidRPr="00082260">
        <w:rPr>
          <w:sz w:val="24"/>
          <w:szCs w:val="24"/>
        </w:rPr>
        <w:t>Признать утратившим силу решение</w:t>
      </w:r>
      <w:r w:rsidR="00082260" w:rsidRPr="00082260">
        <w:rPr>
          <w:sz w:val="24"/>
          <w:szCs w:val="24"/>
        </w:rPr>
        <w:t xml:space="preserve"> </w:t>
      </w:r>
      <w:r w:rsidR="00BB19AE" w:rsidRPr="00082260">
        <w:rPr>
          <w:sz w:val="24"/>
          <w:szCs w:val="24"/>
        </w:rPr>
        <w:t>Собрания представителей</w:t>
      </w:r>
      <w:r w:rsidR="00BB19AE" w:rsidRPr="00082260">
        <w:rPr>
          <w:color w:val="000000"/>
          <w:sz w:val="24"/>
          <w:szCs w:val="24"/>
        </w:rPr>
        <w:t xml:space="preserve"> сельского поселения Александровка муниципального района Кинель-Черкасский Самарской области</w:t>
      </w:r>
      <w:r w:rsidR="00BB19AE" w:rsidRPr="00082260">
        <w:rPr>
          <w:b/>
          <w:color w:val="000000"/>
          <w:sz w:val="24"/>
          <w:szCs w:val="24"/>
        </w:rPr>
        <w:t xml:space="preserve"> </w:t>
      </w:r>
      <w:r w:rsidR="00082260" w:rsidRPr="00082260">
        <w:rPr>
          <w:color w:val="000000"/>
          <w:sz w:val="24"/>
          <w:szCs w:val="24"/>
        </w:rPr>
        <w:t xml:space="preserve"> </w:t>
      </w:r>
      <w:r w:rsidR="00BB19AE" w:rsidRPr="00082260">
        <w:rPr>
          <w:color w:val="000000"/>
          <w:sz w:val="24"/>
          <w:szCs w:val="24"/>
        </w:rPr>
        <w:t>от</w:t>
      </w:r>
      <w:r w:rsidR="00BB19AE" w:rsidRPr="00082260">
        <w:rPr>
          <w:b/>
          <w:color w:val="000000"/>
          <w:sz w:val="24"/>
          <w:szCs w:val="24"/>
        </w:rPr>
        <w:t xml:space="preserve"> </w:t>
      </w:r>
      <w:r w:rsidR="00082260" w:rsidRPr="00082260">
        <w:rPr>
          <w:b/>
          <w:color w:val="000000"/>
          <w:sz w:val="24"/>
          <w:szCs w:val="24"/>
        </w:rPr>
        <w:t xml:space="preserve"> </w:t>
      </w:r>
      <w:r w:rsidR="00BB19AE" w:rsidRPr="00082260">
        <w:rPr>
          <w:color w:val="000000"/>
          <w:sz w:val="24"/>
          <w:szCs w:val="24"/>
        </w:rPr>
        <w:t>24.11.2017 № 15-3</w:t>
      </w:r>
      <w:r w:rsidR="00BB19AE" w:rsidRPr="00082260">
        <w:rPr>
          <w:sz w:val="24"/>
          <w:szCs w:val="24"/>
        </w:rPr>
        <w:t xml:space="preserve"> «Об утверждении</w:t>
      </w:r>
      <w:r w:rsidR="00BB19AE" w:rsidRPr="00082260">
        <w:rPr>
          <w:color w:val="000000"/>
          <w:sz w:val="24"/>
          <w:szCs w:val="24"/>
        </w:rPr>
        <w:t xml:space="preserve"> Поряд</w:t>
      </w:r>
      <w:r w:rsidR="00975C63" w:rsidRPr="00082260">
        <w:rPr>
          <w:color w:val="000000"/>
          <w:sz w:val="24"/>
          <w:szCs w:val="24"/>
        </w:rPr>
        <w:t>к</w:t>
      </w:r>
      <w:r w:rsidR="00BB19AE" w:rsidRPr="00082260">
        <w:rPr>
          <w:color w:val="000000"/>
          <w:sz w:val="24"/>
          <w:szCs w:val="24"/>
        </w:rPr>
        <w:t>а</w:t>
      </w:r>
      <w:r w:rsidR="00975C63" w:rsidRPr="00082260">
        <w:rPr>
          <w:color w:val="000000"/>
          <w:sz w:val="24"/>
          <w:szCs w:val="24"/>
        </w:rPr>
        <w:t xml:space="preserve"> подготовки, утверждения местных нормативов градостроительного проектирования</w:t>
      </w:r>
      <w:r w:rsidR="003646FB" w:rsidRPr="00082260">
        <w:rPr>
          <w:color w:val="000000"/>
          <w:sz w:val="24"/>
          <w:szCs w:val="24"/>
        </w:rPr>
        <w:t xml:space="preserve"> сельского поселения Александровка</w:t>
      </w:r>
      <w:r w:rsidR="00975C63" w:rsidRPr="00082260">
        <w:rPr>
          <w:color w:val="000000"/>
          <w:sz w:val="24"/>
          <w:szCs w:val="24"/>
        </w:rPr>
        <w:t xml:space="preserve"> муниципального района Кинель-Черкасский Самарской области и внесения в них изменений</w:t>
      </w:r>
      <w:r w:rsidR="00BB19AE" w:rsidRPr="00082260">
        <w:rPr>
          <w:color w:val="000000"/>
          <w:sz w:val="24"/>
          <w:szCs w:val="24"/>
        </w:rPr>
        <w:t>»</w:t>
      </w:r>
      <w:r w:rsidRPr="00082260">
        <w:rPr>
          <w:sz w:val="24"/>
          <w:szCs w:val="24"/>
        </w:rPr>
        <w:t>.</w:t>
      </w:r>
    </w:p>
    <w:p w:rsidR="00975C63" w:rsidRPr="00082260" w:rsidRDefault="00975C63" w:rsidP="00975C63">
      <w:pPr>
        <w:spacing w:line="360" w:lineRule="auto"/>
        <w:ind w:firstLine="709"/>
        <w:jc w:val="both"/>
        <w:rPr>
          <w:color w:val="000000"/>
        </w:rPr>
      </w:pPr>
      <w:bookmarkStart w:id="1" w:name="sub_2"/>
      <w:bookmarkEnd w:id="0"/>
      <w:r w:rsidRPr="00082260">
        <w:rPr>
          <w:color w:val="000000"/>
        </w:rPr>
        <w:t xml:space="preserve">2. </w:t>
      </w:r>
      <w:hyperlink r:id="rId8" w:history="1">
        <w:r w:rsidRPr="00082260">
          <w:rPr>
            <w:bCs/>
            <w:color w:val="000000"/>
          </w:rPr>
          <w:t>Опубликовать</w:t>
        </w:r>
      </w:hyperlink>
      <w:r w:rsidR="00082260" w:rsidRPr="00082260">
        <w:t xml:space="preserve"> </w:t>
      </w:r>
      <w:r w:rsidR="005C1941" w:rsidRPr="00082260">
        <w:rPr>
          <w:color w:val="000000"/>
        </w:rPr>
        <w:t xml:space="preserve">настоящее </w:t>
      </w:r>
      <w:r w:rsidRPr="00082260">
        <w:rPr>
          <w:color w:val="000000"/>
        </w:rPr>
        <w:t xml:space="preserve">решение в </w:t>
      </w:r>
      <w:r w:rsidR="005C1941" w:rsidRPr="00082260">
        <w:rPr>
          <w:color w:val="000000"/>
        </w:rPr>
        <w:t xml:space="preserve">газете </w:t>
      </w:r>
      <w:r w:rsidR="001B48F0" w:rsidRPr="00082260">
        <w:t>«Александровские вести»</w:t>
      </w:r>
      <w:r w:rsidR="005C1941" w:rsidRPr="00082260">
        <w:rPr>
          <w:color w:val="000000"/>
        </w:rPr>
        <w:t xml:space="preserve">и разместить на официальном сайте Администрации Кинель-Черкасского района </w:t>
      </w:r>
      <w:r w:rsidR="00F42387" w:rsidRPr="00082260">
        <w:rPr>
          <w:color w:val="000000"/>
        </w:rPr>
        <w:t xml:space="preserve">Самарской области </w:t>
      </w:r>
      <w:hyperlink r:id="rId9" w:history="1">
        <w:r w:rsidR="006E04F8" w:rsidRPr="00082260">
          <w:rPr>
            <w:rStyle w:val="af"/>
          </w:rPr>
          <w:t>https://www.kinel-cherkassy.ru</w:t>
        </w:r>
      </w:hyperlink>
      <w:r w:rsidR="00F42387" w:rsidRPr="00082260">
        <w:t>.</w:t>
      </w:r>
    </w:p>
    <w:bookmarkEnd w:id="1"/>
    <w:p w:rsidR="00013CA7" w:rsidRPr="00082260" w:rsidRDefault="00975C63" w:rsidP="00082260">
      <w:pPr>
        <w:spacing w:line="360" w:lineRule="auto"/>
        <w:ind w:firstLine="709"/>
        <w:jc w:val="both"/>
        <w:rPr>
          <w:color w:val="000000"/>
        </w:rPr>
      </w:pPr>
      <w:r w:rsidRPr="00082260">
        <w:t xml:space="preserve">3. </w:t>
      </w:r>
      <w:r w:rsidR="005C1941" w:rsidRPr="00082260">
        <w:t>Настоящее р</w:t>
      </w:r>
      <w:r w:rsidRPr="00082260">
        <w:t xml:space="preserve">ешение вступает в силу со дня </w:t>
      </w:r>
      <w:r w:rsidR="005C1941" w:rsidRPr="00082260">
        <w:t xml:space="preserve">его </w:t>
      </w:r>
      <w:hyperlink r:id="rId10" w:history="1">
        <w:r w:rsidRPr="00082260">
          <w:rPr>
            <w:color w:val="000000"/>
          </w:rPr>
          <w:t>официального опубликования</w:t>
        </w:r>
      </w:hyperlink>
      <w:r w:rsidR="00082260" w:rsidRPr="00082260">
        <w:rPr>
          <w:color w:val="000000"/>
        </w:rPr>
        <w:t>.</w:t>
      </w:r>
    </w:p>
    <w:p w:rsidR="00013CA7" w:rsidRPr="00082260" w:rsidRDefault="00013CA7" w:rsidP="00975C63">
      <w:pPr>
        <w:spacing w:line="360" w:lineRule="auto"/>
        <w:ind w:firstLine="709"/>
        <w:jc w:val="both"/>
        <w:rPr>
          <w:color w:val="000000"/>
        </w:rPr>
      </w:pPr>
    </w:p>
    <w:p w:rsidR="003F2FA4" w:rsidRPr="00082260" w:rsidRDefault="003F2FA4" w:rsidP="003F2FA4">
      <w:pPr>
        <w:jc w:val="both"/>
      </w:pPr>
      <w:r w:rsidRPr="00082260">
        <w:t xml:space="preserve">Председатель Собрания представителей </w:t>
      </w:r>
    </w:p>
    <w:p w:rsidR="003F2FA4" w:rsidRPr="00082260" w:rsidRDefault="003F2FA4" w:rsidP="003F2FA4">
      <w:pPr>
        <w:jc w:val="both"/>
      </w:pPr>
      <w:bookmarkStart w:id="2" w:name="_Hlk5355789"/>
      <w:r w:rsidRPr="00082260">
        <w:t xml:space="preserve">сельского поселения Александровка </w:t>
      </w:r>
    </w:p>
    <w:p w:rsidR="003F2FA4" w:rsidRPr="00082260" w:rsidRDefault="003F2FA4" w:rsidP="003F2FA4">
      <w:pPr>
        <w:jc w:val="both"/>
      </w:pPr>
      <w:r w:rsidRPr="00082260">
        <w:t>муниципального района Кинель-Черкасский</w:t>
      </w:r>
    </w:p>
    <w:p w:rsidR="003F2FA4" w:rsidRDefault="003F2FA4" w:rsidP="003F2FA4">
      <w:pPr>
        <w:spacing w:line="360" w:lineRule="auto"/>
      </w:pPr>
      <w:r w:rsidRPr="00082260">
        <w:t xml:space="preserve">Самарской области                                                     </w:t>
      </w:r>
      <w:r w:rsidR="00082260">
        <w:t xml:space="preserve">                             </w:t>
      </w:r>
      <w:r w:rsidRPr="00082260">
        <w:t>Е.В. Шевцова</w:t>
      </w:r>
    </w:p>
    <w:p w:rsidR="00082260" w:rsidRDefault="00082260" w:rsidP="003F2FA4">
      <w:pPr>
        <w:spacing w:line="360" w:lineRule="auto"/>
      </w:pPr>
    </w:p>
    <w:p w:rsidR="00082260" w:rsidRPr="00082260" w:rsidRDefault="00082260" w:rsidP="003F2FA4">
      <w:pPr>
        <w:spacing w:line="360" w:lineRule="auto"/>
      </w:pPr>
    </w:p>
    <w:p w:rsidR="00082260" w:rsidRPr="00082260" w:rsidRDefault="00082260" w:rsidP="00082260">
      <w:pPr>
        <w:jc w:val="both"/>
      </w:pPr>
      <w:r w:rsidRPr="00082260">
        <w:rPr>
          <w:color w:val="000000"/>
        </w:rPr>
        <w:t xml:space="preserve">Глава сельского поселения </w:t>
      </w:r>
      <w:r w:rsidRPr="00082260">
        <w:t xml:space="preserve">Александровка </w:t>
      </w:r>
    </w:p>
    <w:p w:rsidR="00082260" w:rsidRPr="00082260" w:rsidRDefault="00082260" w:rsidP="00082260">
      <w:pPr>
        <w:jc w:val="both"/>
      </w:pPr>
      <w:r w:rsidRPr="00082260">
        <w:t>муниципального района Кинель-Черкасский</w:t>
      </w:r>
    </w:p>
    <w:p w:rsidR="00082260" w:rsidRPr="00082260" w:rsidRDefault="00082260" w:rsidP="00082260">
      <w:pPr>
        <w:spacing w:line="360" w:lineRule="auto"/>
        <w:jc w:val="both"/>
        <w:rPr>
          <w:color w:val="000000"/>
        </w:rPr>
      </w:pPr>
      <w:r w:rsidRPr="00082260">
        <w:t>Самарской области                                                                              В.Н. Аверьянова</w:t>
      </w:r>
    </w:p>
    <w:p w:rsidR="003F2FA4" w:rsidRPr="00082260" w:rsidRDefault="003F2FA4" w:rsidP="003F2FA4">
      <w:pPr>
        <w:jc w:val="both"/>
      </w:pPr>
    </w:p>
    <w:bookmarkEnd w:id="2"/>
    <w:p w:rsidR="003F2FA4" w:rsidRPr="003F2FA4" w:rsidRDefault="003F2FA4" w:rsidP="003F2FA4">
      <w:pPr>
        <w:jc w:val="both"/>
        <w:rPr>
          <w:sz w:val="28"/>
          <w:szCs w:val="28"/>
        </w:rPr>
      </w:pPr>
    </w:p>
    <w:sectPr w:rsidR="003F2FA4" w:rsidRPr="003F2FA4" w:rsidSect="00B532B2">
      <w:pgSz w:w="11905" w:h="16837"/>
      <w:pgMar w:top="851" w:right="990" w:bottom="567" w:left="1134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2B46" w:rsidRDefault="00412B46">
      <w:r>
        <w:separator/>
      </w:r>
    </w:p>
  </w:endnote>
  <w:endnote w:type="continuationSeparator" w:id="1">
    <w:p w:rsidR="00412B46" w:rsidRDefault="00412B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2B46" w:rsidRDefault="00412B46">
      <w:r>
        <w:separator/>
      </w:r>
    </w:p>
  </w:footnote>
  <w:footnote w:type="continuationSeparator" w:id="1">
    <w:p w:rsidR="00412B46" w:rsidRDefault="00412B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80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70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30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0000006"/>
    <w:multiLevelType w:val="singleLevel"/>
    <w:tmpl w:val="00000006"/>
    <w:name w:val="WW8Num6"/>
    <w:lvl w:ilvl="0">
      <w:start w:val="40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60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00000008"/>
    <w:multiLevelType w:val="singleLevel"/>
    <w:tmpl w:val="00000008"/>
    <w:name w:val="WW8Num8"/>
    <w:lvl w:ilvl="0">
      <w:start w:val="90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00000009"/>
    <w:multiLevelType w:val="singleLevel"/>
    <w:tmpl w:val="00000009"/>
    <w:name w:val="WW8Num9"/>
    <w:lvl w:ilvl="0">
      <w:start w:val="50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687241A"/>
    <w:multiLevelType w:val="hybridMultilevel"/>
    <w:tmpl w:val="6482271E"/>
    <w:lvl w:ilvl="0" w:tplc="DE2CE6F8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1">
    <w:nsid w:val="06B75D61"/>
    <w:multiLevelType w:val="multilevel"/>
    <w:tmpl w:val="1ED2A14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>
    <w:nsid w:val="0A395322"/>
    <w:multiLevelType w:val="hybridMultilevel"/>
    <w:tmpl w:val="11E4DE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0E48EC"/>
    <w:multiLevelType w:val="hybridMultilevel"/>
    <w:tmpl w:val="9FD8B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865A1C"/>
    <w:multiLevelType w:val="singleLevel"/>
    <w:tmpl w:val="4FD05306"/>
    <w:lvl w:ilvl="0">
      <w:start w:val="1"/>
      <w:numFmt w:val="decimal"/>
      <w:lvlText w:val="3.%1."/>
      <w:legacy w:legacy="1" w:legacySpace="0" w:legacyIndent="561"/>
      <w:lvlJc w:val="left"/>
      <w:rPr>
        <w:rFonts w:ascii="Times New Roman" w:hAnsi="Times New Roman" w:cs="Times New Roman" w:hint="default"/>
      </w:rPr>
    </w:lvl>
  </w:abstractNum>
  <w:abstractNum w:abstractNumId="15">
    <w:nsid w:val="3246569A"/>
    <w:multiLevelType w:val="hybridMultilevel"/>
    <w:tmpl w:val="6A14EE98"/>
    <w:lvl w:ilvl="0" w:tplc="041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>
    <w:nsid w:val="33EE63E3"/>
    <w:multiLevelType w:val="hybridMultilevel"/>
    <w:tmpl w:val="6A14E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700DE3"/>
    <w:multiLevelType w:val="hybridMultilevel"/>
    <w:tmpl w:val="C01C6E82"/>
    <w:lvl w:ilvl="0" w:tplc="E7765F0C">
      <w:start w:val="1"/>
      <w:numFmt w:val="decimal"/>
      <w:lvlText w:val="%1."/>
      <w:lvlJc w:val="left"/>
      <w:pPr>
        <w:tabs>
          <w:tab w:val="num" w:pos="1730"/>
        </w:tabs>
        <w:ind w:left="173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8">
    <w:nsid w:val="38C050E7"/>
    <w:multiLevelType w:val="hybridMultilevel"/>
    <w:tmpl w:val="E7C40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DE3091"/>
    <w:multiLevelType w:val="hybridMultilevel"/>
    <w:tmpl w:val="D3363892"/>
    <w:lvl w:ilvl="0" w:tplc="82A8D108">
      <w:start w:val="1"/>
      <w:numFmt w:val="decimal"/>
      <w:lvlText w:val="%1."/>
      <w:lvlJc w:val="left"/>
      <w:pPr>
        <w:ind w:left="1744" w:hanging="1035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E344BBA"/>
    <w:multiLevelType w:val="hybridMultilevel"/>
    <w:tmpl w:val="8280EA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C06E7E"/>
    <w:multiLevelType w:val="singleLevel"/>
    <w:tmpl w:val="21340E12"/>
    <w:lvl w:ilvl="0">
      <w:start w:val="2"/>
      <w:numFmt w:val="decimal"/>
      <w:lvlText w:val="2.2.%1."/>
      <w:legacy w:legacy="1" w:legacySpace="0" w:legacyIndent="698"/>
      <w:lvlJc w:val="left"/>
      <w:rPr>
        <w:rFonts w:ascii="Times New Roman" w:hAnsi="Times New Roman" w:cs="Times New Roman" w:hint="default"/>
      </w:rPr>
    </w:lvl>
  </w:abstractNum>
  <w:abstractNum w:abstractNumId="22">
    <w:nsid w:val="702B6FD3"/>
    <w:multiLevelType w:val="singleLevel"/>
    <w:tmpl w:val="56267FA8"/>
    <w:lvl w:ilvl="0">
      <w:start w:val="1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  <w:b w:val="0"/>
        <w:i w:val="0"/>
      </w:rPr>
    </w:lvl>
  </w:abstractNum>
  <w:abstractNum w:abstractNumId="23">
    <w:nsid w:val="70944054"/>
    <w:multiLevelType w:val="hybridMultilevel"/>
    <w:tmpl w:val="A5BEE32E"/>
    <w:lvl w:ilvl="0" w:tplc="E6F4BDB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>
    <w:nsid w:val="77A36DA2"/>
    <w:multiLevelType w:val="hybridMultilevel"/>
    <w:tmpl w:val="F4CE1908"/>
    <w:lvl w:ilvl="0" w:tplc="0E5088A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CC311AD"/>
    <w:multiLevelType w:val="multilevel"/>
    <w:tmpl w:val="2F84694E"/>
    <w:lvl w:ilvl="0">
      <w:start w:val="1"/>
      <w:numFmt w:val="decimal"/>
      <w:lvlText w:val="%1."/>
      <w:lvlJc w:val="left"/>
      <w:pPr>
        <w:ind w:left="59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10" w:hanging="2160"/>
      </w:pPr>
      <w:rPr>
        <w:rFonts w:hint="default"/>
      </w:rPr>
    </w:lvl>
  </w:abstractNum>
  <w:num w:numId="1">
    <w:abstractNumId w:val="20"/>
  </w:num>
  <w:num w:numId="2">
    <w:abstractNumId w:val="21"/>
  </w:num>
  <w:num w:numId="3">
    <w:abstractNumId w:val="14"/>
  </w:num>
  <w:num w:numId="4">
    <w:abstractNumId w:val="22"/>
  </w:num>
  <w:num w:numId="5">
    <w:abstractNumId w:val="25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  <w:num w:numId="12">
    <w:abstractNumId w:val="6"/>
  </w:num>
  <w:num w:numId="13">
    <w:abstractNumId w:val="7"/>
  </w:num>
  <w:num w:numId="14">
    <w:abstractNumId w:val="8"/>
  </w:num>
  <w:num w:numId="15">
    <w:abstractNumId w:val="9"/>
  </w:num>
  <w:num w:numId="16">
    <w:abstractNumId w:val="23"/>
  </w:num>
  <w:num w:numId="17">
    <w:abstractNumId w:val="17"/>
  </w:num>
  <w:num w:numId="18">
    <w:abstractNumId w:val="15"/>
  </w:num>
  <w:num w:numId="19">
    <w:abstractNumId w:val="18"/>
  </w:num>
  <w:num w:numId="20">
    <w:abstractNumId w:val="13"/>
  </w:num>
  <w:num w:numId="21">
    <w:abstractNumId w:val="12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16"/>
  </w:num>
  <w:num w:numId="25">
    <w:abstractNumId w:val="19"/>
  </w:num>
  <w:num w:numId="26">
    <w:abstractNumId w:val="24"/>
  </w:num>
  <w:num w:numId="2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DD14AD"/>
    <w:rsid w:val="00013CA7"/>
    <w:rsid w:val="00015FE2"/>
    <w:rsid w:val="0002118B"/>
    <w:rsid w:val="00022655"/>
    <w:rsid w:val="00025B86"/>
    <w:rsid w:val="0002718E"/>
    <w:rsid w:val="00030EFA"/>
    <w:rsid w:val="000343B4"/>
    <w:rsid w:val="0005024E"/>
    <w:rsid w:val="0005277C"/>
    <w:rsid w:val="00053424"/>
    <w:rsid w:val="00053A12"/>
    <w:rsid w:val="00062E23"/>
    <w:rsid w:val="00063B66"/>
    <w:rsid w:val="00065E9B"/>
    <w:rsid w:val="00066238"/>
    <w:rsid w:val="000708BC"/>
    <w:rsid w:val="00080800"/>
    <w:rsid w:val="0008214D"/>
    <w:rsid w:val="00082260"/>
    <w:rsid w:val="00084220"/>
    <w:rsid w:val="00087859"/>
    <w:rsid w:val="000967A4"/>
    <w:rsid w:val="000A09BC"/>
    <w:rsid w:val="000A1550"/>
    <w:rsid w:val="000A220F"/>
    <w:rsid w:val="000A3EBB"/>
    <w:rsid w:val="000B1751"/>
    <w:rsid w:val="000B1D9C"/>
    <w:rsid w:val="000B2076"/>
    <w:rsid w:val="000B6D01"/>
    <w:rsid w:val="000B7F09"/>
    <w:rsid w:val="000C096F"/>
    <w:rsid w:val="000C1A1A"/>
    <w:rsid w:val="000C31CA"/>
    <w:rsid w:val="000C37D1"/>
    <w:rsid w:val="000C712D"/>
    <w:rsid w:val="000D0975"/>
    <w:rsid w:val="000D13B9"/>
    <w:rsid w:val="000D6AF7"/>
    <w:rsid w:val="000D70B6"/>
    <w:rsid w:val="000E0181"/>
    <w:rsid w:val="000E0CC1"/>
    <w:rsid w:val="000E691D"/>
    <w:rsid w:val="000F1620"/>
    <w:rsid w:val="000F4288"/>
    <w:rsid w:val="000F42D3"/>
    <w:rsid w:val="000F4CAF"/>
    <w:rsid w:val="000F58B6"/>
    <w:rsid w:val="000F5D81"/>
    <w:rsid w:val="000F5E75"/>
    <w:rsid w:val="000F6760"/>
    <w:rsid w:val="000F6D8D"/>
    <w:rsid w:val="000F6F33"/>
    <w:rsid w:val="000F7F3F"/>
    <w:rsid w:val="00100658"/>
    <w:rsid w:val="00101B5E"/>
    <w:rsid w:val="0010530A"/>
    <w:rsid w:val="00114296"/>
    <w:rsid w:val="00114747"/>
    <w:rsid w:val="001171CF"/>
    <w:rsid w:val="001213FF"/>
    <w:rsid w:val="00122EDC"/>
    <w:rsid w:val="00124C80"/>
    <w:rsid w:val="00126E13"/>
    <w:rsid w:val="00132072"/>
    <w:rsid w:val="0013278D"/>
    <w:rsid w:val="001368CE"/>
    <w:rsid w:val="00137F8D"/>
    <w:rsid w:val="0014113C"/>
    <w:rsid w:val="001418BF"/>
    <w:rsid w:val="00144E2E"/>
    <w:rsid w:val="00146E7F"/>
    <w:rsid w:val="00153722"/>
    <w:rsid w:val="0015484C"/>
    <w:rsid w:val="00156B9F"/>
    <w:rsid w:val="00157FAC"/>
    <w:rsid w:val="00166D77"/>
    <w:rsid w:val="001679EF"/>
    <w:rsid w:val="00170BD8"/>
    <w:rsid w:val="00174571"/>
    <w:rsid w:val="00174615"/>
    <w:rsid w:val="001752EE"/>
    <w:rsid w:val="0017629D"/>
    <w:rsid w:val="0018074F"/>
    <w:rsid w:val="0018250B"/>
    <w:rsid w:val="00187729"/>
    <w:rsid w:val="00195C40"/>
    <w:rsid w:val="00196822"/>
    <w:rsid w:val="001975AC"/>
    <w:rsid w:val="001A1B31"/>
    <w:rsid w:val="001A5F72"/>
    <w:rsid w:val="001B2C8E"/>
    <w:rsid w:val="001B32CD"/>
    <w:rsid w:val="001B48F0"/>
    <w:rsid w:val="001B5964"/>
    <w:rsid w:val="001C485E"/>
    <w:rsid w:val="001E232E"/>
    <w:rsid w:val="001F143A"/>
    <w:rsid w:val="001F2C78"/>
    <w:rsid w:val="001F4CC7"/>
    <w:rsid w:val="00200339"/>
    <w:rsid w:val="002026FB"/>
    <w:rsid w:val="002033C6"/>
    <w:rsid w:val="0020532A"/>
    <w:rsid w:val="002120DA"/>
    <w:rsid w:val="00215585"/>
    <w:rsid w:val="00220634"/>
    <w:rsid w:val="00221EBE"/>
    <w:rsid w:val="00225F12"/>
    <w:rsid w:val="00227828"/>
    <w:rsid w:val="00227FEC"/>
    <w:rsid w:val="00237186"/>
    <w:rsid w:val="0024037E"/>
    <w:rsid w:val="00241142"/>
    <w:rsid w:val="0024213F"/>
    <w:rsid w:val="00243191"/>
    <w:rsid w:val="00252D91"/>
    <w:rsid w:val="002556D4"/>
    <w:rsid w:val="00263816"/>
    <w:rsid w:val="00266F6F"/>
    <w:rsid w:val="002700D5"/>
    <w:rsid w:val="002703D7"/>
    <w:rsid w:val="00272447"/>
    <w:rsid w:val="00273CB5"/>
    <w:rsid w:val="00274266"/>
    <w:rsid w:val="00274A5B"/>
    <w:rsid w:val="00280B87"/>
    <w:rsid w:val="002812AB"/>
    <w:rsid w:val="00285260"/>
    <w:rsid w:val="00292A70"/>
    <w:rsid w:val="002A70AD"/>
    <w:rsid w:val="002B0E0F"/>
    <w:rsid w:val="002B294D"/>
    <w:rsid w:val="002B48D7"/>
    <w:rsid w:val="002B4E1A"/>
    <w:rsid w:val="002B6819"/>
    <w:rsid w:val="002C0AA0"/>
    <w:rsid w:val="002C0BFD"/>
    <w:rsid w:val="002D6D18"/>
    <w:rsid w:val="002E0990"/>
    <w:rsid w:val="002E3077"/>
    <w:rsid w:val="002F1BB8"/>
    <w:rsid w:val="0031138F"/>
    <w:rsid w:val="00313D3B"/>
    <w:rsid w:val="00316284"/>
    <w:rsid w:val="00317990"/>
    <w:rsid w:val="0032004A"/>
    <w:rsid w:val="003202D8"/>
    <w:rsid w:val="00320562"/>
    <w:rsid w:val="003222B2"/>
    <w:rsid w:val="00325698"/>
    <w:rsid w:val="00331991"/>
    <w:rsid w:val="00332F2B"/>
    <w:rsid w:val="003333E3"/>
    <w:rsid w:val="00333465"/>
    <w:rsid w:val="00334973"/>
    <w:rsid w:val="00336876"/>
    <w:rsid w:val="003436BE"/>
    <w:rsid w:val="0034662F"/>
    <w:rsid w:val="003509F3"/>
    <w:rsid w:val="0035116D"/>
    <w:rsid w:val="003524EE"/>
    <w:rsid w:val="00354E01"/>
    <w:rsid w:val="00363C94"/>
    <w:rsid w:val="003646FB"/>
    <w:rsid w:val="00365080"/>
    <w:rsid w:val="003665BE"/>
    <w:rsid w:val="00366C7E"/>
    <w:rsid w:val="003678A6"/>
    <w:rsid w:val="00372A49"/>
    <w:rsid w:val="0037507A"/>
    <w:rsid w:val="00375225"/>
    <w:rsid w:val="00380017"/>
    <w:rsid w:val="003828F8"/>
    <w:rsid w:val="00383600"/>
    <w:rsid w:val="003877EE"/>
    <w:rsid w:val="003906D6"/>
    <w:rsid w:val="0039227F"/>
    <w:rsid w:val="0039297F"/>
    <w:rsid w:val="00393632"/>
    <w:rsid w:val="00393DA5"/>
    <w:rsid w:val="003950F9"/>
    <w:rsid w:val="0039556B"/>
    <w:rsid w:val="00396210"/>
    <w:rsid w:val="003A1B56"/>
    <w:rsid w:val="003A28EE"/>
    <w:rsid w:val="003A426A"/>
    <w:rsid w:val="003B03F1"/>
    <w:rsid w:val="003B1FFA"/>
    <w:rsid w:val="003B4401"/>
    <w:rsid w:val="003B4DA2"/>
    <w:rsid w:val="003B7644"/>
    <w:rsid w:val="003C1688"/>
    <w:rsid w:val="003C44BF"/>
    <w:rsid w:val="003C6B6C"/>
    <w:rsid w:val="003C6E76"/>
    <w:rsid w:val="003D1E3E"/>
    <w:rsid w:val="003D52F1"/>
    <w:rsid w:val="003D5B84"/>
    <w:rsid w:val="003D668A"/>
    <w:rsid w:val="003D6BC6"/>
    <w:rsid w:val="003E0E9E"/>
    <w:rsid w:val="003E6531"/>
    <w:rsid w:val="003F02D9"/>
    <w:rsid w:val="003F2FA4"/>
    <w:rsid w:val="00400CF1"/>
    <w:rsid w:val="00400E58"/>
    <w:rsid w:val="00402A45"/>
    <w:rsid w:val="00402C5F"/>
    <w:rsid w:val="00402D03"/>
    <w:rsid w:val="00403E12"/>
    <w:rsid w:val="00405639"/>
    <w:rsid w:val="00412B46"/>
    <w:rsid w:val="00423251"/>
    <w:rsid w:val="00424422"/>
    <w:rsid w:val="0042540F"/>
    <w:rsid w:val="00430443"/>
    <w:rsid w:val="00431F7F"/>
    <w:rsid w:val="0043245F"/>
    <w:rsid w:val="00436BDA"/>
    <w:rsid w:val="00452D9C"/>
    <w:rsid w:val="00460110"/>
    <w:rsid w:val="0047321B"/>
    <w:rsid w:val="00474BA6"/>
    <w:rsid w:val="00481407"/>
    <w:rsid w:val="004824E2"/>
    <w:rsid w:val="00482FF2"/>
    <w:rsid w:val="00485DF1"/>
    <w:rsid w:val="004865A5"/>
    <w:rsid w:val="004865E6"/>
    <w:rsid w:val="00490812"/>
    <w:rsid w:val="004B38F3"/>
    <w:rsid w:val="004B4DE8"/>
    <w:rsid w:val="004B5208"/>
    <w:rsid w:val="004B5886"/>
    <w:rsid w:val="004B5D33"/>
    <w:rsid w:val="004C04B1"/>
    <w:rsid w:val="004C344C"/>
    <w:rsid w:val="004C513E"/>
    <w:rsid w:val="004C5EB6"/>
    <w:rsid w:val="004C61AA"/>
    <w:rsid w:val="004C7489"/>
    <w:rsid w:val="004E0DB6"/>
    <w:rsid w:val="004E1EB9"/>
    <w:rsid w:val="004E3234"/>
    <w:rsid w:val="004E3844"/>
    <w:rsid w:val="004F42C0"/>
    <w:rsid w:val="004F5B10"/>
    <w:rsid w:val="0050303E"/>
    <w:rsid w:val="00503A88"/>
    <w:rsid w:val="00503CA7"/>
    <w:rsid w:val="00511730"/>
    <w:rsid w:val="00530B81"/>
    <w:rsid w:val="00531841"/>
    <w:rsid w:val="0053207E"/>
    <w:rsid w:val="005325D0"/>
    <w:rsid w:val="005334C2"/>
    <w:rsid w:val="00540A6A"/>
    <w:rsid w:val="00542BCB"/>
    <w:rsid w:val="00544B56"/>
    <w:rsid w:val="005528BD"/>
    <w:rsid w:val="0055460C"/>
    <w:rsid w:val="00555450"/>
    <w:rsid w:val="00556C0F"/>
    <w:rsid w:val="00560D45"/>
    <w:rsid w:val="00565FA2"/>
    <w:rsid w:val="005675F2"/>
    <w:rsid w:val="00573FE5"/>
    <w:rsid w:val="0057682D"/>
    <w:rsid w:val="0058139D"/>
    <w:rsid w:val="00582888"/>
    <w:rsid w:val="005838DB"/>
    <w:rsid w:val="00584193"/>
    <w:rsid w:val="00587934"/>
    <w:rsid w:val="00592FC9"/>
    <w:rsid w:val="00596F22"/>
    <w:rsid w:val="005A2AAA"/>
    <w:rsid w:val="005A507F"/>
    <w:rsid w:val="005A78BD"/>
    <w:rsid w:val="005B0EB8"/>
    <w:rsid w:val="005B28AF"/>
    <w:rsid w:val="005B4F88"/>
    <w:rsid w:val="005C03A6"/>
    <w:rsid w:val="005C1941"/>
    <w:rsid w:val="005E0198"/>
    <w:rsid w:val="005E2FCC"/>
    <w:rsid w:val="005E6D74"/>
    <w:rsid w:val="005F4135"/>
    <w:rsid w:val="005F46F2"/>
    <w:rsid w:val="005F746D"/>
    <w:rsid w:val="006002A8"/>
    <w:rsid w:val="00601026"/>
    <w:rsid w:val="0060256B"/>
    <w:rsid w:val="00603B42"/>
    <w:rsid w:val="00604D34"/>
    <w:rsid w:val="00612F1D"/>
    <w:rsid w:val="006204AC"/>
    <w:rsid w:val="00621A60"/>
    <w:rsid w:val="0062585C"/>
    <w:rsid w:val="00634E41"/>
    <w:rsid w:val="0063623D"/>
    <w:rsid w:val="00640AAF"/>
    <w:rsid w:val="00640FA5"/>
    <w:rsid w:val="00643956"/>
    <w:rsid w:val="006451CF"/>
    <w:rsid w:val="00646E38"/>
    <w:rsid w:val="0065149C"/>
    <w:rsid w:val="00657439"/>
    <w:rsid w:val="00661390"/>
    <w:rsid w:val="00664D38"/>
    <w:rsid w:val="00667FA9"/>
    <w:rsid w:val="00671058"/>
    <w:rsid w:val="00673C39"/>
    <w:rsid w:val="00674306"/>
    <w:rsid w:val="0067439E"/>
    <w:rsid w:val="006748E4"/>
    <w:rsid w:val="006757FA"/>
    <w:rsid w:val="00676146"/>
    <w:rsid w:val="00680A7E"/>
    <w:rsid w:val="00680DF3"/>
    <w:rsid w:val="0068349D"/>
    <w:rsid w:val="006844A9"/>
    <w:rsid w:val="00686220"/>
    <w:rsid w:val="006866ED"/>
    <w:rsid w:val="00686EE2"/>
    <w:rsid w:val="00687660"/>
    <w:rsid w:val="00687E68"/>
    <w:rsid w:val="006945F7"/>
    <w:rsid w:val="00696103"/>
    <w:rsid w:val="00696761"/>
    <w:rsid w:val="006A184D"/>
    <w:rsid w:val="006A5A40"/>
    <w:rsid w:val="006A682E"/>
    <w:rsid w:val="006B0AE1"/>
    <w:rsid w:val="006B2611"/>
    <w:rsid w:val="006B3E06"/>
    <w:rsid w:val="006D00F0"/>
    <w:rsid w:val="006D5E6F"/>
    <w:rsid w:val="006E04F8"/>
    <w:rsid w:val="006E32C1"/>
    <w:rsid w:val="006E48D7"/>
    <w:rsid w:val="006E68C3"/>
    <w:rsid w:val="006E6D59"/>
    <w:rsid w:val="006E6DEE"/>
    <w:rsid w:val="006F2CB6"/>
    <w:rsid w:val="006F318A"/>
    <w:rsid w:val="006F38E9"/>
    <w:rsid w:val="006F62AB"/>
    <w:rsid w:val="007009BC"/>
    <w:rsid w:val="00700C4E"/>
    <w:rsid w:val="00701873"/>
    <w:rsid w:val="00705359"/>
    <w:rsid w:val="00712231"/>
    <w:rsid w:val="00721A81"/>
    <w:rsid w:val="00724147"/>
    <w:rsid w:val="0072638C"/>
    <w:rsid w:val="00727815"/>
    <w:rsid w:val="007310FF"/>
    <w:rsid w:val="007313FD"/>
    <w:rsid w:val="00734F1C"/>
    <w:rsid w:val="00735395"/>
    <w:rsid w:val="00736445"/>
    <w:rsid w:val="00740737"/>
    <w:rsid w:val="00740D5F"/>
    <w:rsid w:val="00742691"/>
    <w:rsid w:val="007449D4"/>
    <w:rsid w:val="00746F8A"/>
    <w:rsid w:val="00754B96"/>
    <w:rsid w:val="00757229"/>
    <w:rsid w:val="00761863"/>
    <w:rsid w:val="00761E2C"/>
    <w:rsid w:val="007645F7"/>
    <w:rsid w:val="0076645E"/>
    <w:rsid w:val="0077073C"/>
    <w:rsid w:val="0077170D"/>
    <w:rsid w:val="00777E51"/>
    <w:rsid w:val="007836F4"/>
    <w:rsid w:val="0079515F"/>
    <w:rsid w:val="007972B3"/>
    <w:rsid w:val="007A2FB0"/>
    <w:rsid w:val="007A33D7"/>
    <w:rsid w:val="007B2EDA"/>
    <w:rsid w:val="007B33FA"/>
    <w:rsid w:val="007B7EB5"/>
    <w:rsid w:val="007C521C"/>
    <w:rsid w:val="007C785C"/>
    <w:rsid w:val="007D4B98"/>
    <w:rsid w:val="007D4E29"/>
    <w:rsid w:val="007D4E30"/>
    <w:rsid w:val="007D774F"/>
    <w:rsid w:val="007E458F"/>
    <w:rsid w:val="007E533D"/>
    <w:rsid w:val="007F2E9E"/>
    <w:rsid w:val="007F3E69"/>
    <w:rsid w:val="00811AEC"/>
    <w:rsid w:val="00813E97"/>
    <w:rsid w:val="00814FD2"/>
    <w:rsid w:val="00815F07"/>
    <w:rsid w:val="00821383"/>
    <w:rsid w:val="00830F69"/>
    <w:rsid w:val="0083186D"/>
    <w:rsid w:val="008327C5"/>
    <w:rsid w:val="00840076"/>
    <w:rsid w:val="00850580"/>
    <w:rsid w:val="008576FE"/>
    <w:rsid w:val="00860B02"/>
    <w:rsid w:val="00866DF1"/>
    <w:rsid w:val="00876B21"/>
    <w:rsid w:val="00877D60"/>
    <w:rsid w:val="00881A4B"/>
    <w:rsid w:val="00885521"/>
    <w:rsid w:val="008A4BB9"/>
    <w:rsid w:val="008A5A08"/>
    <w:rsid w:val="008A6908"/>
    <w:rsid w:val="008B0DB8"/>
    <w:rsid w:val="008B1696"/>
    <w:rsid w:val="008B1DAC"/>
    <w:rsid w:val="008B20C3"/>
    <w:rsid w:val="008B2551"/>
    <w:rsid w:val="008B4ABA"/>
    <w:rsid w:val="008C28E3"/>
    <w:rsid w:val="008D0D65"/>
    <w:rsid w:val="008D12BD"/>
    <w:rsid w:val="008D4F43"/>
    <w:rsid w:val="008D6669"/>
    <w:rsid w:val="008E3060"/>
    <w:rsid w:val="008E32D4"/>
    <w:rsid w:val="008E4D9E"/>
    <w:rsid w:val="008E7751"/>
    <w:rsid w:val="008F4C8E"/>
    <w:rsid w:val="008F4FFC"/>
    <w:rsid w:val="008F7659"/>
    <w:rsid w:val="00903678"/>
    <w:rsid w:val="00916EE7"/>
    <w:rsid w:val="00917782"/>
    <w:rsid w:val="00917FB1"/>
    <w:rsid w:val="00920ED3"/>
    <w:rsid w:val="00921DD3"/>
    <w:rsid w:val="009260A3"/>
    <w:rsid w:val="00926EF3"/>
    <w:rsid w:val="009332E9"/>
    <w:rsid w:val="0093413A"/>
    <w:rsid w:val="0094230A"/>
    <w:rsid w:val="00943DD6"/>
    <w:rsid w:val="009462E6"/>
    <w:rsid w:val="0095282A"/>
    <w:rsid w:val="00954C73"/>
    <w:rsid w:val="00957383"/>
    <w:rsid w:val="0095748D"/>
    <w:rsid w:val="00961C7C"/>
    <w:rsid w:val="00963433"/>
    <w:rsid w:val="00974402"/>
    <w:rsid w:val="00974B05"/>
    <w:rsid w:val="00975C63"/>
    <w:rsid w:val="0098056A"/>
    <w:rsid w:val="00980BB2"/>
    <w:rsid w:val="009838F1"/>
    <w:rsid w:val="0098413B"/>
    <w:rsid w:val="00986AA1"/>
    <w:rsid w:val="009935CE"/>
    <w:rsid w:val="00994E8C"/>
    <w:rsid w:val="009A7661"/>
    <w:rsid w:val="009B24AF"/>
    <w:rsid w:val="009B4A94"/>
    <w:rsid w:val="009B4EA5"/>
    <w:rsid w:val="009C00A7"/>
    <w:rsid w:val="009C1070"/>
    <w:rsid w:val="009C364A"/>
    <w:rsid w:val="009D0790"/>
    <w:rsid w:val="009D0AE9"/>
    <w:rsid w:val="009D2F55"/>
    <w:rsid w:val="009D3102"/>
    <w:rsid w:val="009D50B8"/>
    <w:rsid w:val="009D575E"/>
    <w:rsid w:val="009E46BA"/>
    <w:rsid w:val="009E4D8E"/>
    <w:rsid w:val="009E7BEE"/>
    <w:rsid w:val="009F2B6A"/>
    <w:rsid w:val="009F4EE5"/>
    <w:rsid w:val="009F658E"/>
    <w:rsid w:val="00A00CE9"/>
    <w:rsid w:val="00A01910"/>
    <w:rsid w:val="00A03BBF"/>
    <w:rsid w:val="00A056F0"/>
    <w:rsid w:val="00A0762A"/>
    <w:rsid w:val="00A119BD"/>
    <w:rsid w:val="00A12684"/>
    <w:rsid w:val="00A16179"/>
    <w:rsid w:val="00A20753"/>
    <w:rsid w:val="00A219C3"/>
    <w:rsid w:val="00A23472"/>
    <w:rsid w:val="00A250A8"/>
    <w:rsid w:val="00A26143"/>
    <w:rsid w:val="00A27C1A"/>
    <w:rsid w:val="00A35A39"/>
    <w:rsid w:val="00A35CDF"/>
    <w:rsid w:val="00A444C9"/>
    <w:rsid w:val="00A45268"/>
    <w:rsid w:val="00A50B50"/>
    <w:rsid w:val="00A51D5C"/>
    <w:rsid w:val="00A53F9C"/>
    <w:rsid w:val="00A54EB3"/>
    <w:rsid w:val="00A560F1"/>
    <w:rsid w:val="00A57B36"/>
    <w:rsid w:val="00A61494"/>
    <w:rsid w:val="00A63847"/>
    <w:rsid w:val="00A712B0"/>
    <w:rsid w:val="00A72682"/>
    <w:rsid w:val="00A738AD"/>
    <w:rsid w:val="00A762D6"/>
    <w:rsid w:val="00A772DC"/>
    <w:rsid w:val="00A81F6C"/>
    <w:rsid w:val="00A82AAB"/>
    <w:rsid w:val="00A904D9"/>
    <w:rsid w:val="00AA1A93"/>
    <w:rsid w:val="00AA325A"/>
    <w:rsid w:val="00AA3296"/>
    <w:rsid w:val="00AA3FE6"/>
    <w:rsid w:val="00AB10FA"/>
    <w:rsid w:val="00AB350D"/>
    <w:rsid w:val="00AB3EDD"/>
    <w:rsid w:val="00AB4CCC"/>
    <w:rsid w:val="00AB6E8C"/>
    <w:rsid w:val="00AB7CF0"/>
    <w:rsid w:val="00AC0933"/>
    <w:rsid w:val="00AC2A37"/>
    <w:rsid w:val="00AC3735"/>
    <w:rsid w:val="00AD0725"/>
    <w:rsid w:val="00AE1D08"/>
    <w:rsid w:val="00B0305B"/>
    <w:rsid w:val="00B0392A"/>
    <w:rsid w:val="00B0554A"/>
    <w:rsid w:val="00B058AB"/>
    <w:rsid w:val="00B07AD2"/>
    <w:rsid w:val="00B11F36"/>
    <w:rsid w:val="00B16992"/>
    <w:rsid w:val="00B206A2"/>
    <w:rsid w:val="00B23BC1"/>
    <w:rsid w:val="00B27901"/>
    <w:rsid w:val="00B320CB"/>
    <w:rsid w:val="00B413D0"/>
    <w:rsid w:val="00B45B13"/>
    <w:rsid w:val="00B47376"/>
    <w:rsid w:val="00B528D5"/>
    <w:rsid w:val="00B532B2"/>
    <w:rsid w:val="00B53316"/>
    <w:rsid w:val="00B534FA"/>
    <w:rsid w:val="00B55755"/>
    <w:rsid w:val="00B56F84"/>
    <w:rsid w:val="00B72D06"/>
    <w:rsid w:val="00B73855"/>
    <w:rsid w:val="00B82A9C"/>
    <w:rsid w:val="00B840C0"/>
    <w:rsid w:val="00B879C5"/>
    <w:rsid w:val="00B930D6"/>
    <w:rsid w:val="00B94D88"/>
    <w:rsid w:val="00B96447"/>
    <w:rsid w:val="00BA0A45"/>
    <w:rsid w:val="00BA3799"/>
    <w:rsid w:val="00BB120F"/>
    <w:rsid w:val="00BB19AE"/>
    <w:rsid w:val="00BB42B4"/>
    <w:rsid w:val="00BC0028"/>
    <w:rsid w:val="00BC24C5"/>
    <w:rsid w:val="00BC6916"/>
    <w:rsid w:val="00BD3597"/>
    <w:rsid w:val="00BD57D9"/>
    <w:rsid w:val="00BD5DB1"/>
    <w:rsid w:val="00BD6258"/>
    <w:rsid w:val="00BE7BA0"/>
    <w:rsid w:val="00BE7BB2"/>
    <w:rsid w:val="00BE7BD9"/>
    <w:rsid w:val="00BF285F"/>
    <w:rsid w:val="00BF56B7"/>
    <w:rsid w:val="00C10411"/>
    <w:rsid w:val="00C15585"/>
    <w:rsid w:val="00C21087"/>
    <w:rsid w:val="00C22984"/>
    <w:rsid w:val="00C23AD5"/>
    <w:rsid w:val="00C25478"/>
    <w:rsid w:val="00C25C05"/>
    <w:rsid w:val="00C27170"/>
    <w:rsid w:val="00C31A64"/>
    <w:rsid w:val="00C3241B"/>
    <w:rsid w:val="00C34C07"/>
    <w:rsid w:val="00C3639F"/>
    <w:rsid w:val="00C3686A"/>
    <w:rsid w:val="00C37FCA"/>
    <w:rsid w:val="00C405E6"/>
    <w:rsid w:val="00C460A0"/>
    <w:rsid w:val="00C7240C"/>
    <w:rsid w:val="00C72428"/>
    <w:rsid w:val="00C75730"/>
    <w:rsid w:val="00C768AA"/>
    <w:rsid w:val="00C81E74"/>
    <w:rsid w:val="00C82811"/>
    <w:rsid w:val="00C82B20"/>
    <w:rsid w:val="00C841FE"/>
    <w:rsid w:val="00C84621"/>
    <w:rsid w:val="00C85ED4"/>
    <w:rsid w:val="00C872FB"/>
    <w:rsid w:val="00C91C34"/>
    <w:rsid w:val="00C9420D"/>
    <w:rsid w:val="00CA51B1"/>
    <w:rsid w:val="00CA5CAA"/>
    <w:rsid w:val="00CB124A"/>
    <w:rsid w:val="00CB17E5"/>
    <w:rsid w:val="00CB378B"/>
    <w:rsid w:val="00CB5214"/>
    <w:rsid w:val="00CB6A07"/>
    <w:rsid w:val="00CC19E0"/>
    <w:rsid w:val="00CC5FDD"/>
    <w:rsid w:val="00CD18FA"/>
    <w:rsid w:val="00CD6FAA"/>
    <w:rsid w:val="00CE127A"/>
    <w:rsid w:val="00CE51FC"/>
    <w:rsid w:val="00CE551B"/>
    <w:rsid w:val="00CF0FEF"/>
    <w:rsid w:val="00CF22D6"/>
    <w:rsid w:val="00CF34ED"/>
    <w:rsid w:val="00CF37AA"/>
    <w:rsid w:val="00CF5FA7"/>
    <w:rsid w:val="00D002BA"/>
    <w:rsid w:val="00D00F37"/>
    <w:rsid w:val="00D069E7"/>
    <w:rsid w:val="00D1181F"/>
    <w:rsid w:val="00D13373"/>
    <w:rsid w:val="00D22695"/>
    <w:rsid w:val="00D33E26"/>
    <w:rsid w:val="00D3458C"/>
    <w:rsid w:val="00D37411"/>
    <w:rsid w:val="00D40B86"/>
    <w:rsid w:val="00D53BDB"/>
    <w:rsid w:val="00D56EC4"/>
    <w:rsid w:val="00D60B82"/>
    <w:rsid w:val="00D60EF5"/>
    <w:rsid w:val="00D62A31"/>
    <w:rsid w:val="00D64ED4"/>
    <w:rsid w:val="00D67010"/>
    <w:rsid w:val="00D711F2"/>
    <w:rsid w:val="00D749F4"/>
    <w:rsid w:val="00D7757A"/>
    <w:rsid w:val="00D85674"/>
    <w:rsid w:val="00D918DB"/>
    <w:rsid w:val="00DA06DF"/>
    <w:rsid w:val="00DA1FEC"/>
    <w:rsid w:val="00DA33FA"/>
    <w:rsid w:val="00DB0BCD"/>
    <w:rsid w:val="00DB66A9"/>
    <w:rsid w:val="00DB7202"/>
    <w:rsid w:val="00DC1044"/>
    <w:rsid w:val="00DC64B0"/>
    <w:rsid w:val="00DC74D3"/>
    <w:rsid w:val="00DD14AD"/>
    <w:rsid w:val="00DD2C20"/>
    <w:rsid w:val="00DD2E3E"/>
    <w:rsid w:val="00DD335E"/>
    <w:rsid w:val="00DD3834"/>
    <w:rsid w:val="00DD3F5B"/>
    <w:rsid w:val="00DD4D8B"/>
    <w:rsid w:val="00DD7EC6"/>
    <w:rsid w:val="00DE061D"/>
    <w:rsid w:val="00DE2146"/>
    <w:rsid w:val="00DE4005"/>
    <w:rsid w:val="00DE576B"/>
    <w:rsid w:val="00DE6CFD"/>
    <w:rsid w:val="00DF1714"/>
    <w:rsid w:val="00DF2D2B"/>
    <w:rsid w:val="00DF5613"/>
    <w:rsid w:val="00DF693C"/>
    <w:rsid w:val="00DF71AD"/>
    <w:rsid w:val="00E00378"/>
    <w:rsid w:val="00E05BC2"/>
    <w:rsid w:val="00E05D65"/>
    <w:rsid w:val="00E06330"/>
    <w:rsid w:val="00E12035"/>
    <w:rsid w:val="00E12661"/>
    <w:rsid w:val="00E17F14"/>
    <w:rsid w:val="00E2437F"/>
    <w:rsid w:val="00E31D40"/>
    <w:rsid w:val="00E3651B"/>
    <w:rsid w:val="00E37245"/>
    <w:rsid w:val="00E43A6C"/>
    <w:rsid w:val="00E44D8C"/>
    <w:rsid w:val="00E4611B"/>
    <w:rsid w:val="00E6067E"/>
    <w:rsid w:val="00E60A8D"/>
    <w:rsid w:val="00E63D21"/>
    <w:rsid w:val="00E648B9"/>
    <w:rsid w:val="00E67140"/>
    <w:rsid w:val="00E70001"/>
    <w:rsid w:val="00E72400"/>
    <w:rsid w:val="00E75E6B"/>
    <w:rsid w:val="00E76835"/>
    <w:rsid w:val="00E85E26"/>
    <w:rsid w:val="00E87AB8"/>
    <w:rsid w:val="00E90BB8"/>
    <w:rsid w:val="00E93D85"/>
    <w:rsid w:val="00E960D6"/>
    <w:rsid w:val="00EA2FB3"/>
    <w:rsid w:val="00EA5D52"/>
    <w:rsid w:val="00EA795A"/>
    <w:rsid w:val="00EB007A"/>
    <w:rsid w:val="00EB67B0"/>
    <w:rsid w:val="00EC58F8"/>
    <w:rsid w:val="00EC636B"/>
    <w:rsid w:val="00EC7986"/>
    <w:rsid w:val="00ED06C7"/>
    <w:rsid w:val="00ED0B51"/>
    <w:rsid w:val="00ED387C"/>
    <w:rsid w:val="00ED402E"/>
    <w:rsid w:val="00ED5819"/>
    <w:rsid w:val="00EE1766"/>
    <w:rsid w:val="00EE3CDE"/>
    <w:rsid w:val="00EE4472"/>
    <w:rsid w:val="00EE75F8"/>
    <w:rsid w:val="00EF2585"/>
    <w:rsid w:val="00EF2D04"/>
    <w:rsid w:val="00EF3B6F"/>
    <w:rsid w:val="00F02C63"/>
    <w:rsid w:val="00F02E4E"/>
    <w:rsid w:val="00F07C09"/>
    <w:rsid w:val="00F13D02"/>
    <w:rsid w:val="00F147F0"/>
    <w:rsid w:val="00F16AAB"/>
    <w:rsid w:val="00F17357"/>
    <w:rsid w:val="00F226AF"/>
    <w:rsid w:val="00F25450"/>
    <w:rsid w:val="00F262E7"/>
    <w:rsid w:val="00F268EE"/>
    <w:rsid w:val="00F32E57"/>
    <w:rsid w:val="00F33E6B"/>
    <w:rsid w:val="00F3428E"/>
    <w:rsid w:val="00F346A8"/>
    <w:rsid w:val="00F42387"/>
    <w:rsid w:val="00F42EB7"/>
    <w:rsid w:val="00F45713"/>
    <w:rsid w:val="00F46463"/>
    <w:rsid w:val="00F513B7"/>
    <w:rsid w:val="00F523A4"/>
    <w:rsid w:val="00F55973"/>
    <w:rsid w:val="00F55B57"/>
    <w:rsid w:val="00F57699"/>
    <w:rsid w:val="00F6175B"/>
    <w:rsid w:val="00F62268"/>
    <w:rsid w:val="00F64FD5"/>
    <w:rsid w:val="00F679C5"/>
    <w:rsid w:val="00F71E09"/>
    <w:rsid w:val="00F75D56"/>
    <w:rsid w:val="00F765C2"/>
    <w:rsid w:val="00F82047"/>
    <w:rsid w:val="00F86949"/>
    <w:rsid w:val="00F86CB8"/>
    <w:rsid w:val="00F9451B"/>
    <w:rsid w:val="00F94C53"/>
    <w:rsid w:val="00F96962"/>
    <w:rsid w:val="00F970F4"/>
    <w:rsid w:val="00FA0E68"/>
    <w:rsid w:val="00FB20DF"/>
    <w:rsid w:val="00FB748E"/>
    <w:rsid w:val="00FC1546"/>
    <w:rsid w:val="00FC215D"/>
    <w:rsid w:val="00FC6AC3"/>
    <w:rsid w:val="00FD4743"/>
    <w:rsid w:val="00FD7AD9"/>
    <w:rsid w:val="00FD7D86"/>
    <w:rsid w:val="00FD7E16"/>
    <w:rsid w:val="00FE30CB"/>
    <w:rsid w:val="00FE7BC1"/>
    <w:rsid w:val="00FF3DFD"/>
    <w:rsid w:val="00FF488B"/>
    <w:rsid w:val="00FF5BCD"/>
    <w:rsid w:val="00FF5E7A"/>
    <w:rsid w:val="00FF6A2F"/>
    <w:rsid w:val="00FF7B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4A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rsid w:val="00C22984"/>
    <w:pPr>
      <w:ind w:firstLine="851"/>
      <w:jc w:val="both"/>
    </w:pPr>
    <w:rPr>
      <w:rFonts w:ascii="Arial" w:hAnsi="Arial"/>
      <w:color w:val="0000FF"/>
      <w:szCs w:val="20"/>
      <w:lang w:eastAsia="en-US"/>
    </w:rPr>
  </w:style>
  <w:style w:type="paragraph" w:customStyle="1" w:styleId="1">
    <w:name w:val="Заголовок1"/>
    <w:basedOn w:val="a"/>
    <w:link w:val="a3"/>
    <w:qFormat/>
    <w:rsid w:val="00C22984"/>
    <w:pPr>
      <w:jc w:val="center"/>
    </w:pPr>
    <w:rPr>
      <w:b/>
    </w:rPr>
  </w:style>
  <w:style w:type="paragraph" w:styleId="a4">
    <w:name w:val="Body Text Indent"/>
    <w:basedOn w:val="a"/>
    <w:rsid w:val="00C22984"/>
    <w:pPr>
      <w:ind w:firstLine="708"/>
      <w:jc w:val="both"/>
    </w:pPr>
  </w:style>
  <w:style w:type="paragraph" w:customStyle="1" w:styleId="ConsPlusTitle">
    <w:name w:val="ConsPlusTitle"/>
    <w:rsid w:val="00C22984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2">
    <w:name w:val="Body Text 2"/>
    <w:basedOn w:val="a"/>
    <w:link w:val="20"/>
    <w:rsid w:val="00100658"/>
    <w:pPr>
      <w:spacing w:after="120" w:line="480" w:lineRule="auto"/>
    </w:pPr>
  </w:style>
  <w:style w:type="paragraph" w:customStyle="1" w:styleId="ConsTitle">
    <w:name w:val="ConsTitle"/>
    <w:rsid w:val="00100658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table" w:styleId="a5">
    <w:name w:val="Table Grid"/>
    <w:basedOn w:val="a1"/>
    <w:rsid w:val="001006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uiPriority w:val="99"/>
    <w:rsid w:val="007D4E30"/>
    <w:rPr>
      <w:rFonts w:ascii="Times New Roman" w:hAnsi="Times New Roman" w:cs="Times New Roman" w:hint="default"/>
      <w:sz w:val="24"/>
      <w:szCs w:val="24"/>
    </w:rPr>
  </w:style>
  <w:style w:type="paragraph" w:customStyle="1" w:styleId="Style1">
    <w:name w:val="Style1"/>
    <w:basedOn w:val="a"/>
    <w:uiPriority w:val="99"/>
    <w:rsid w:val="00CA51B1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uiPriority w:val="99"/>
    <w:rsid w:val="00CA51B1"/>
    <w:pPr>
      <w:widowControl w:val="0"/>
      <w:autoSpaceDE w:val="0"/>
      <w:autoSpaceDN w:val="0"/>
      <w:adjustRightInd w:val="0"/>
      <w:spacing w:line="320" w:lineRule="exact"/>
      <w:jc w:val="center"/>
    </w:pPr>
  </w:style>
  <w:style w:type="paragraph" w:customStyle="1" w:styleId="Style3">
    <w:name w:val="Style3"/>
    <w:basedOn w:val="a"/>
    <w:uiPriority w:val="99"/>
    <w:rsid w:val="00CA51B1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uiPriority w:val="99"/>
    <w:rsid w:val="00CA51B1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uiPriority w:val="99"/>
    <w:rsid w:val="00CA51B1"/>
    <w:pPr>
      <w:widowControl w:val="0"/>
      <w:autoSpaceDE w:val="0"/>
      <w:autoSpaceDN w:val="0"/>
      <w:adjustRightInd w:val="0"/>
      <w:spacing w:line="322" w:lineRule="exact"/>
      <w:ind w:firstLine="706"/>
      <w:jc w:val="both"/>
    </w:pPr>
  </w:style>
  <w:style w:type="paragraph" w:customStyle="1" w:styleId="Style6">
    <w:name w:val="Style6"/>
    <w:basedOn w:val="a"/>
    <w:uiPriority w:val="99"/>
    <w:rsid w:val="00CA51B1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"/>
    <w:uiPriority w:val="99"/>
    <w:rsid w:val="00CA51B1"/>
    <w:pPr>
      <w:widowControl w:val="0"/>
      <w:autoSpaceDE w:val="0"/>
      <w:autoSpaceDN w:val="0"/>
      <w:adjustRightInd w:val="0"/>
      <w:spacing w:line="322" w:lineRule="exact"/>
      <w:ind w:firstLine="756"/>
      <w:jc w:val="both"/>
    </w:pPr>
  </w:style>
  <w:style w:type="character" w:customStyle="1" w:styleId="FontStyle11">
    <w:name w:val="Font Style11"/>
    <w:uiPriority w:val="99"/>
    <w:rsid w:val="00CA51B1"/>
    <w:rPr>
      <w:rFonts w:ascii="Courier New" w:hAnsi="Courier New" w:cs="Courier New"/>
      <w:b/>
      <w:bCs/>
      <w:i/>
      <w:iCs/>
      <w:spacing w:val="-20"/>
      <w:sz w:val="24"/>
      <w:szCs w:val="24"/>
    </w:rPr>
  </w:style>
  <w:style w:type="paragraph" w:customStyle="1" w:styleId="ConsPlusNormal">
    <w:name w:val="ConsPlusNormal"/>
    <w:rsid w:val="002B0E0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Body Text"/>
    <w:basedOn w:val="a"/>
    <w:link w:val="a7"/>
    <w:rsid w:val="00F17357"/>
    <w:pPr>
      <w:spacing w:after="120"/>
    </w:pPr>
  </w:style>
  <w:style w:type="character" w:customStyle="1" w:styleId="a7">
    <w:name w:val="Основной текст Знак"/>
    <w:link w:val="a6"/>
    <w:rsid w:val="00F17357"/>
    <w:rPr>
      <w:sz w:val="24"/>
      <w:szCs w:val="24"/>
    </w:rPr>
  </w:style>
  <w:style w:type="paragraph" w:styleId="a8">
    <w:name w:val="header"/>
    <w:basedOn w:val="a"/>
    <w:link w:val="a9"/>
    <w:uiPriority w:val="99"/>
    <w:rsid w:val="00F17357"/>
    <w:pPr>
      <w:suppressAutoHyphens/>
    </w:pPr>
    <w:rPr>
      <w:lang w:eastAsia="ar-SA"/>
    </w:rPr>
  </w:style>
  <w:style w:type="character" w:customStyle="1" w:styleId="a9">
    <w:name w:val="Верхний колонтитул Знак"/>
    <w:link w:val="a8"/>
    <w:uiPriority w:val="99"/>
    <w:rsid w:val="00F17357"/>
    <w:rPr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rsid w:val="00EE75F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EE75F8"/>
    <w:rPr>
      <w:sz w:val="24"/>
      <w:szCs w:val="24"/>
    </w:rPr>
  </w:style>
  <w:style w:type="paragraph" w:customStyle="1" w:styleId="ConsPlusNonformat">
    <w:name w:val="ConsPlusNonformat"/>
    <w:rsid w:val="00B45B1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Balloon Text"/>
    <w:basedOn w:val="a"/>
    <w:link w:val="ad"/>
    <w:rsid w:val="00B45B13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B45B13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B45B13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e">
    <w:name w:val="List Paragraph"/>
    <w:basedOn w:val="a"/>
    <w:uiPriority w:val="34"/>
    <w:qFormat/>
    <w:rsid w:val="00B45B13"/>
    <w:pPr>
      <w:ind w:left="720"/>
      <w:contextualSpacing/>
    </w:pPr>
    <w:rPr>
      <w:sz w:val="20"/>
      <w:szCs w:val="20"/>
    </w:rPr>
  </w:style>
  <w:style w:type="character" w:customStyle="1" w:styleId="20">
    <w:name w:val="Основной текст 2 Знак"/>
    <w:link w:val="2"/>
    <w:rsid w:val="00B45B13"/>
    <w:rPr>
      <w:sz w:val="24"/>
      <w:szCs w:val="24"/>
    </w:rPr>
  </w:style>
  <w:style w:type="character" w:customStyle="1" w:styleId="a3">
    <w:name w:val="Заголовок Знак"/>
    <w:link w:val="1"/>
    <w:rsid w:val="00B45B13"/>
    <w:rPr>
      <w:b/>
      <w:sz w:val="24"/>
      <w:szCs w:val="24"/>
    </w:rPr>
  </w:style>
  <w:style w:type="character" w:styleId="af">
    <w:name w:val="Hyperlink"/>
    <w:uiPriority w:val="99"/>
    <w:unhideWhenUsed/>
    <w:rsid w:val="00B45B13"/>
    <w:rPr>
      <w:color w:val="0000FF"/>
      <w:u w:val="single"/>
    </w:rPr>
  </w:style>
  <w:style w:type="paragraph" w:styleId="af0">
    <w:name w:val="No Spacing"/>
    <w:uiPriority w:val="1"/>
    <w:qFormat/>
    <w:rsid w:val="00B45B13"/>
    <w:rPr>
      <w:rFonts w:ascii="Calibri" w:eastAsia="Calibri" w:hAnsi="Calibri"/>
      <w:sz w:val="22"/>
      <w:szCs w:val="22"/>
      <w:lang w:eastAsia="en-US"/>
    </w:rPr>
  </w:style>
  <w:style w:type="character" w:customStyle="1" w:styleId="blk">
    <w:name w:val="blk"/>
    <w:basedOn w:val="a0"/>
    <w:rsid w:val="00596F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3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3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4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46917823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garantF1://47174007.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kinel-cherkassy.ru/index.php/gradostroitelstv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837311-69F4-4554-AB92-0CE278D3B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</vt:lpstr>
    </vt:vector>
  </TitlesOfParts>
  <Company>Hewlett-Packard</Company>
  <LinksUpToDate>false</LinksUpToDate>
  <CharactersWithSpaces>2544</CharactersWithSpaces>
  <SharedDoc>false</SharedDoc>
  <HLinks>
    <vt:vector size="66" baseType="variant">
      <vt:variant>
        <vt:i4>1769506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sub_150521</vt:lpwstr>
      </vt:variant>
      <vt:variant>
        <vt:i4>4784128</vt:i4>
      </vt:variant>
      <vt:variant>
        <vt:i4>27</vt:i4>
      </vt:variant>
      <vt:variant>
        <vt:i4>0</vt:i4>
      </vt:variant>
      <vt:variant>
        <vt:i4>5</vt:i4>
      </vt:variant>
      <vt:variant>
        <vt:lpwstr>garantf1://12038258.3100/</vt:lpwstr>
      </vt:variant>
      <vt:variant>
        <vt:lpwstr/>
      </vt:variant>
      <vt:variant>
        <vt:i4>2752529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  <vt:variant>
        <vt:i4>6684710</vt:i4>
      </vt:variant>
      <vt:variant>
        <vt:i4>21</vt:i4>
      </vt:variant>
      <vt:variant>
        <vt:i4>0</vt:i4>
      </vt:variant>
      <vt:variant>
        <vt:i4>5</vt:i4>
      </vt:variant>
      <vt:variant>
        <vt:lpwstr>garantf1://86367.0/</vt:lpwstr>
      </vt:variant>
      <vt:variant>
        <vt:lpwstr/>
      </vt:variant>
      <vt:variant>
        <vt:i4>4784128</vt:i4>
      </vt:variant>
      <vt:variant>
        <vt:i4>18</vt:i4>
      </vt:variant>
      <vt:variant>
        <vt:i4>0</vt:i4>
      </vt:variant>
      <vt:variant>
        <vt:i4>5</vt:i4>
      </vt:variant>
      <vt:variant>
        <vt:lpwstr>garantf1://12038258.3100/</vt:lpwstr>
      </vt:variant>
      <vt:variant>
        <vt:lpwstr/>
      </vt:variant>
      <vt:variant>
        <vt:i4>6488117</vt:i4>
      </vt:variant>
      <vt:variant>
        <vt:i4>15</vt:i4>
      </vt:variant>
      <vt:variant>
        <vt:i4>0</vt:i4>
      </vt:variant>
      <vt:variant>
        <vt:i4>5</vt:i4>
      </vt:variant>
      <vt:variant>
        <vt:lpwstr>garantf1://46917822.0/</vt:lpwstr>
      </vt:variant>
      <vt:variant>
        <vt:lpwstr/>
      </vt:variant>
      <vt:variant>
        <vt:i4>6946879</vt:i4>
      </vt:variant>
      <vt:variant>
        <vt:i4>12</vt:i4>
      </vt:variant>
      <vt:variant>
        <vt:i4>0</vt:i4>
      </vt:variant>
      <vt:variant>
        <vt:i4>5</vt:i4>
      </vt:variant>
      <vt:variant>
        <vt:lpwstr>garantf1://47174007.0/</vt:lpwstr>
      </vt:variant>
      <vt:variant>
        <vt:lpwstr/>
      </vt:variant>
      <vt:variant>
        <vt:i4>6488116</vt:i4>
      </vt:variant>
      <vt:variant>
        <vt:i4>9</vt:i4>
      </vt:variant>
      <vt:variant>
        <vt:i4>0</vt:i4>
      </vt:variant>
      <vt:variant>
        <vt:i4>5</vt:i4>
      </vt:variant>
      <vt:variant>
        <vt:lpwstr>garantf1://46917823.0/</vt:lpwstr>
      </vt:variant>
      <vt:variant>
        <vt:lpwstr/>
      </vt:variant>
      <vt:variant>
        <vt:i4>6684710</vt:i4>
      </vt:variant>
      <vt:variant>
        <vt:i4>6</vt:i4>
      </vt:variant>
      <vt:variant>
        <vt:i4>0</vt:i4>
      </vt:variant>
      <vt:variant>
        <vt:i4>5</vt:i4>
      </vt:variant>
      <vt:variant>
        <vt:lpwstr>garantf1://86367.0/</vt:lpwstr>
      </vt:variant>
      <vt:variant>
        <vt:lpwstr/>
      </vt:variant>
      <vt:variant>
        <vt:i4>4784128</vt:i4>
      </vt:variant>
      <vt:variant>
        <vt:i4>3</vt:i4>
      </vt:variant>
      <vt:variant>
        <vt:i4>0</vt:i4>
      </vt:variant>
      <vt:variant>
        <vt:i4>5</vt:i4>
      </vt:variant>
      <vt:variant>
        <vt:lpwstr>garantf1://12038258.3100/</vt:lpwstr>
      </vt:variant>
      <vt:variant>
        <vt:lpwstr/>
      </vt:variant>
      <vt:variant>
        <vt:i4>6488117</vt:i4>
      </vt:variant>
      <vt:variant>
        <vt:i4>0</vt:i4>
      </vt:variant>
      <vt:variant>
        <vt:i4>0</vt:i4>
      </vt:variant>
      <vt:variant>
        <vt:i4>5</vt:i4>
      </vt:variant>
      <vt:variant>
        <vt:lpwstr>garantf1://46917822.0/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</dc:title>
  <dc:creator>xxx</dc:creator>
  <cp:lastModifiedBy>Пользователь</cp:lastModifiedBy>
  <cp:revision>2</cp:revision>
  <cp:lastPrinted>2017-11-26T13:02:00Z</cp:lastPrinted>
  <dcterms:created xsi:type="dcterms:W3CDTF">2026-02-12T05:46:00Z</dcterms:created>
  <dcterms:modified xsi:type="dcterms:W3CDTF">2026-02-12T05:46:00Z</dcterms:modified>
</cp:coreProperties>
</file>